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1B3B" w:rsidRPr="00251B3B" w:rsidRDefault="002C7B2E" w:rsidP="00251B3B">
      <w:pPr>
        <w:spacing w:line="240" w:lineRule="auto"/>
        <w:jc w:val="center"/>
        <w:outlineLvl w:val="0"/>
        <w:rPr>
          <w:rFonts w:ascii="Times New Roman" w:hAnsi="Times New Roman"/>
          <w:b/>
          <w:sz w:val="28"/>
          <w:szCs w:val="28"/>
        </w:rPr>
      </w:pPr>
      <w:r w:rsidRPr="002C7B2E">
        <w:rPr>
          <w:rFonts w:ascii="Times New Roman" w:hAnsi="Times New Roman"/>
          <w:b/>
          <w:noProof/>
          <w:sz w:val="28"/>
          <w:szCs w:val="28"/>
          <w:lang w:eastAsia="ru-RU"/>
        </w:rPr>
        <w:drawing>
          <wp:anchor distT="0" distB="0" distL="114300" distR="114300" simplePos="0" relativeHeight="251661312" behindDoc="0" locked="0" layoutInCell="1" allowOverlap="1">
            <wp:simplePos x="0" y="0"/>
            <wp:positionH relativeFrom="margin">
              <wp:posOffset>-814705</wp:posOffset>
            </wp:positionH>
            <wp:positionV relativeFrom="paragraph">
              <wp:posOffset>-714209</wp:posOffset>
            </wp:positionV>
            <wp:extent cx="7372350" cy="10270959"/>
            <wp:effectExtent l="0" t="0" r="0" b="0"/>
            <wp:wrapNone/>
            <wp:docPr id="2" name="Рисунок 2" descr="C:\Users\User\Desktop\вл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лад.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307" t="466" r="1008" b="557"/>
                    <a:stretch/>
                  </pic:blipFill>
                  <pic:spPr bwMode="auto">
                    <a:xfrm>
                      <a:off x="0" y="0"/>
                      <a:ext cx="7381320" cy="102834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1B3B" w:rsidRPr="00251B3B">
        <w:rPr>
          <w:rFonts w:ascii="Times New Roman" w:hAnsi="Times New Roman"/>
          <w:b/>
          <w:sz w:val="28"/>
          <w:szCs w:val="28"/>
        </w:rPr>
        <w:t>МУНИЦИПАЛЬНОЕ БЮДЖЕТНОЕ ОБЩЕОБРАЗОВАТЕЛЬНОЕ УЧРЕЖДЕНИЕ «СРЕДНЯЯ ОБЩЕОБРАЗОВАТЕЛЬНАЯ ШКОЛА № 8 им. А.Н. ЛЕНКИНА Г. ГОРНО-АЛТАЙСКА»</w:t>
      </w:r>
    </w:p>
    <w:p w:rsidR="00251B3B" w:rsidRDefault="00251B3B" w:rsidP="00921052">
      <w:pPr>
        <w:spacing w:line="360" w:lineRule="auto"/>
        <w:jc w:val="center"/>
        <w:outlineLvl w:val="0"/>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E17043" w:rsidTr="00E17043">
        <w:tc>
          <w:tcPr>
            <w:tcW w:w="3209" w:type="dxa"/>
          </w:tcPr>
          <w:p w:rsidR="00E17043" w:rsidRDefault="00E17043" w:rsidP="00E17043">
            <w:pPr>
              <w:shd w:val="clear" w:color="auto" w:fill="auto"/>
              <w:spacing w:line="240" w:lineRule="auto"/>
              <w:jc w:val="center"/>
              <w:outlineLvl w:val="0"/>
              <w:rPr>
                <w:rFonts w:ascii="Times New Roman" w:hAnsi="Times New Roman"/>
                <w:sz w:val="28"/>
                <w:szCs w:val="28"/>
              </w:rPr>
            </w:pPr>
            <w:r>
              <w:rPr>
                <w:rFonts w:ascii="Times New Roman" w:hAnsi="Times New Roman"/>
                <w:sz w:val="28"/>
                <w:szCs w:val="28"/>
              </w:rPr>
              <w:t>Рассмотрено</w:t>
            </w:r>
          </w:p>
          <w:p w:rsidR="00E17043" w:rsidRDefault="00E17043" w:rsidP="00E17043">
            <w:pPr>
              <w:shd w:val="clear" w:color="auto" w:fill="auto"/>
              <w:spacing w:line="240" w:lineRule="auto"/>
              <w:jc w:val="center"/>
              <w:outlineLvl w:val="0"/>
              <w:rPr>
                <w:rFonts w:ascii="Times New Roman" w:hAnsi="Times New Roman"/>
                <w:sz w:val="28"/>
                <w:szCs w:val="28"/>
              </w:rPr>
            </w:pPr>
            <w:r>
              <w:rPr>
                <w:rFonts w:ascii="Times New Roman" w:hAnsi="Times New Roman"/>
                <w:sz w:val="28"/>
                <w:szCs w:val="28"/>
              </w:rPr>
              <w:t>на заседании МО           классных руководителей</w:t>
            </w:r>
          </w:p>
          <w:p w:rsidR="00E17043" w:rsidRDefault="00E17043" w:rsidP="00E17043">
            <w:pPr>
              <w:shd w:val="clear" w:color="auto" w:fill="auto"/>
              <w:spacing w:line="240" w:lineRule="auto"/>
              <w:jc w:val="center"/>
              <w:outlineLvl w:val="0"/>
              <w:rPr>
                <w:rFonts w:ascii="Times New Roman" w:hAnsi="Times New Roman"/>
                <w:sz w:val="28"/>
                <w:szCs w:val="28"/>
              </w:rPr>
            </w:pPr>
            <w:r>
              <w:rPr>
                <w:rFonts w:ascii="Times New Roman" w:hAnsi="Times New Roman"/>
                <w:sz w:val="28"/>
                <w:szCs w:val="28"/>
              </w:rPr>
              <w:t>протокол № 3</w:t>
            </w:r>
          </w:p>
          <w:p w:rsidR="00E17043" w:rsidRDefault="00E17043" w:rsidP="00E17043">
            <w:pPr>
              <w:shd w:val="clear" w:color="auto" w:fill="auto"/>
              <w:spacing w:line="240" w:lineRule="auto"/>
              <w:jc w:val="center"/>
              <w:outlineLvl w:val="0"/>
              <w:rPr>
                <w:rFonts w:ascii="Times New Roman" w:hAnsi="Times New Roman"/>
                <w:sz w:val="28"/>
                <w:szCs w:val="28"/>
              </w:rPr>
            </w:pPr>
            <w:r>
              <w:rPr>
                <w:rFonts w:ascii="Times New Roman" w:hAnsi="Times New Roman"/>
                <w:sz w:val="28"/>
                <w:szCs w:val="28"/>
              </w:rPr>
              <w:t>от 28.08.2019г.</w:t>
            </w:r>
          </w:p>
          <w:p w:rsidR="00E17043" w:rsidRDefault="00E17043" w:rsidP="00E17043">
            <w:pPr>
              <w:shd w:val="clear" w:color="auto" w:fill="auto"/>
              <w:spacing w:line="240" w:lineRule="auto"/>
              <w:jc w:val="center"/>
              <w:outlineLvl w:val="0"/>
              <w:rPr>
                <w:rFonts w:ascii="Times New Roman" w:hAnsi="Times New Roman"/>
                <w:sz w:val="28"/>
                <w:szCs w:val="28"/>
              </w:rPr>
            </w:pPr>
            <w:r>
              <w:rPr>
                <w:rFonts w:ascii="Times New Roman" w:hAnsi="Times New Roman"/>
                <w:sz w:val="28"/>
                <w:szCs w:val="28"/>
              </w:rPr>
              <w:t>О.А. Тупикина________</w:t>
            </w:r>
          </w:p>
        </w:tc>
        <w:tc>
          <w:tcPr>
            <w:tcW w:w="3209" w:type="dxa"/>
          </w:tcPr>
          <w:p w:rsidR="00E17043" w:rsidRDefault="00E17043" w:rsidP="00E17043">
            <w:pPr>
              <w:shd w:val="clear" w:color="auto" w:fill="auto"/>
              <w:spacing w:line="240" w:lineRule="auto"/>
              <w:jc w:val="center"/>
              <w:outlineLvl w:val="0"/>
              <w:rPr>
                <w:rFonts w:ascii="Times New Roman" w:hAnsi="Times New Roman"/>
                <w:sz w:val="28"/>
                <w:szCs w:val="28"/>
              </w:rPr>
            </w:pPr>
            <w:r>
              <w:rPr>
                <w:rFonts w:ascii="Times New Roman" w:hAnsi="Times New Roman"/>
                <w:sz w:val="28"/>
                <w:szCs w:val="28"/>
              </w:rPr>
              <w:t>Согласовано</w:t>
            </w:r>
          </w:p>
          <w:p w:rsidR="00E17043" w:rsidRDefault="00E17043" w:rsidP="00E17043">
            <w:pPr>
              <w:shd w:val="clear" w:color="auto" w:fill="auto"/>
              <w:spacing w:line="240" w:lineRule="auto"/>
              <w:jc w:val="center"/>
              <w:outlineLvl w:val="0"/>
              <w:rPr>
                <w:rFonts w:ascii="Times New Roman" w:hAnsi="Times New Roman"/>
                <w:sz w:val="28"/>
                <w:szCs w:val="28"/>
              </w:rPr>
            </w:pPr>
            <w:r>
              <w:rPr>
                <w:rFonts w:ascii="Times New Roman" w:hAnsi="Times New Roman"/>
                <w:sz w:val="28"/>
                <w:szCs w:val="28"/>
              </w:rPr>
              <w:t>Зам.директора по ВР</w:t>
            </w:r>
          </w:p>
          <w:p w:rsidR="00E17043" w:rsidRDefault="00E17043" w:rsidP="00E17043">
            <w:pPr>
              <w:shd w:val="clear" w:color="auto" w:fill="auto"/>
              <w:spacing w:line="240" w:lineRule="auto"/>
              <w:jc w:val="center"/>
              <w:outlineLvl w:val="0"/>
              <w:rPr>
                <w:rFonts w:ascii="Times New Roman" w:hAnsi="Times New Roman"/>
                <w:sz w:val="28"/>
                <w:szCs w:val="28"/>
              </w:rPr>
            </w:pPr>
            <w:r>
              <w:rPr>
                <w:rFonts w:ascii="Times New Roman" w:hAnsi="Times New Roman"/>
                <w:sz w:val="28"/>
                <w:szCs w:val="28"/>
              </w:rPr>
              <w:t>О.С. Перфильева</w:t>
            </w:r>
          </w:p>
          <w:p w:rsidR="00E17043" w:rsidRDefault="00E17043" w:rsidP="00E17043">
            <w:pPr>
              <w:shd w:val="clear" w:color="auto" w:fill="auto"/>
              <w:spacing w:line="240" w:lineRule="auto"/>
              <w:jc w:val="center"/>
              <w:outlineLvl w:val="0"/>
              <w:rPr>
                <w:rFonts w:ascii="Times New Roman" w:hAnsi="Times New Roman"/>
                <w:sz w:val="28"/>
                <w:szCs w:val="28"/>
              </w:rPr>
            </w:pPr>
            <w:r>
              <w:rPr>
                <w:rFonts w:ascii="Times New Roman" w:hAnsi="Times New Roman"/>
                <w:sz w:val="28"/>
                <w:szCs w:val="28"/>
              </w:rPr>
              <w:t>_______________</w:t>
            </w:r>
          </w:p>
          <w:p w:rsidR="00E17043" w:rsidRDefault="00E17043" w:rsidP="00E17043">
            <w:pPr>
              <w:shd w:val="clear" w:color="auto" w:fill="auto"/>
              <w:spacing w:line="240" w:lineRule="auto"/>
              <w:jc w:val="center"/>
              <w:outlineLvl w:val="0"/>
              <w:rPr>
                <w:rFonts w:ascii="Times New Roman" w:hAnsi="Times New Roman"/>
                <w:sz w:val="28"/>
                <w:szCs w:val="28"/>
              </w:rPr>
            </w:pPr>
            <w:r>
              <w:rPr>
                <w:rFonts w:ascii="Times New Roman" w:hAnsi="Times New Roman"/>
                <w:sz w:val="28"/>
                <w:szCs w:val="28"/>
              </w:rPr>
              <w:t>28.08.2019г.</w:t>
            </w:r>
          </w:p>
        </w:tc>
        <w:tc>
          <w:tcPr>
            <w:tcW w:w="3210" w:type="dxa"/>
          </w:tcPr>
          <w:p w:rsidR="00E17043" w:rsidRDefault="00E17043" w:rsidP="00E17043">
            <w:pPr>
              <w:shd w:val="clear" w:color="auto" w:fill="auto"/>
              <w:spacing w:line="240" w:lineRule="auto"/>
              <w:jc w:val="center"/>
              <w:outlineLvl w:val="0"/>
              <w:rPr>
                <w:rFonts w:ascii="Times New Roman" w:hAnsi="Times New Roman"/>
                <w:sz w:val="28"/>
                <w:szCs w:val="28"/>
              </w:rPr>
            </w:pPr>
            <w:r>
              <w:rPr>
                <w:rFonts w:ascii="Times New Roman" w:hAnsi="Times New Roman"/>
                <w:sz w:val="28"/>
                <w:szCs w:val="28"/>
              </w:rPr>
              <w:t>Утверждено</w:t>
            </w:r>
          </w:p>
          <w:p w:rsidR="00E17043" w:rsidRDefault="00E17043" w:rsidP="00E17043">
            <w:pPr>
              <w:shd w:val="clear" w:color="auto" w:fill="auto"/>
              <w:spacing w:line="240" w:lineRule="auto"/>
              <w:jc w:val="center"/>
              <w:outlineLvl w:val="0"/>
              <w:rPr>
                <w:rFonts w:ascii="Times New Roman" w:hAnsi="Times New Roman"/>
                <w:sz w:val="28"/>
                <w:szCs w:val="28"/>
              </w:rPr>
            </w:pPr>
            <w:r>
              <w:rPr>
                <w:rFonts w:ascii="Times New Roman" w:hAnsi="Times New Roman"/>
                <w:sz w:val="28"/>
                <w:szCs w:val="28"/>
              </w:rPr>
              <w:t>Директор МБОУ «СОШ № 8 г. Горно-Алтайска»</w:t>
            </w:r>
          </w:p>
          <w:p w:rsidR="00E17043" w:rsidRDefault="00E17043" w:rsidP="00E17043">
            <w:pPr>
              <w:shd w:val="clear" w:color="auto" w:fill="auto"/>
              <w:spacing w:line="240" w:lineRule="auto"/>
              <w:jc w:val="center"/>
              <w:outlineLvl w:val="0"/>
              <w:rPr>
                <w:rFonts w:ascii="Times New Roman" w:hAnsi="Times New Roman"/>
                <w:sz w:val="28"/>
                <w:szCs w:val="28"/>
              </w:rPr>
            </w:pPr>
            <w:r>
              <w:rPr>
                <w:rFonts w:ascii="Times New Roman" w:hAnsi="Times New Roman"/>
                <w:sz w:val="28"/>
                <w:szCs w:val="28"/>
              </w:rPr>
              <w:t>Е.В. Комиссарова______</w:t>
            </w:r>
          </w:p>
          <w:p w:rsidR="00E17043" w:rsidRDefault="00E17043" w:rsidP="00E17043">
            <w:pPr>
              <w:shd w:val="clear" w:color="auto" w:fill="auto"/>
              <w:spacing w:line="240" w:lineRule="auto"/>
              <w:jc w:val="center"/>
              <w:outlineLvl w:val="0"/>
              <w:rPr>
                <w:rFonts w:ascii="Times New Roman" w:hAnsi="Times New Roman"/>
                <w:sz w:val="28"/>
                <w:szCs w:val="28"/>
              </w:rPr>
            </w:pPr>
            <w:r>
              <w:rPr>
                <w:rFonts w:ascii="Times New Roman" w:hAnsi="Times New Roman"/>
                <w:sz w:val="28"/>
                <w:szCs w:val="28"/>
              </w:rPr>
              <w:t>Приказ № 253 от 29.08.2019г.</w:t>
            </w:r>
          </w:p>
        </w:tc>
      </w:tr>
    </w:tbl>
    <w:p w:rsidR="00251B3B" w:rsidRDefault="00251B3B" w:rsidP="00921052">
      <w:pPr>
        <w:spacing w:line="360" w:lineRule="auto"/>
        <w:jc w:val="center"/>
        <w:outlineLvl w:val="0"/>
        <w:rPr>
          <w:rFonts w:ascii="Times New Roman" w:hAnsi="Times New Roman"/>
          <w:sz w:val="28"/>
          <w:szCs w:val="28"/>
        </w:rPr>
      </w:pPr>
    </w:p>
    <w:p w:rsidR="00251B3B" w:rsidRDefault="00251B3B" w:rsidP="00921052">
      <w:pPr>
        <w:spacing w:line="360" w:lineRule="auto"/>
        <w:jc w:val="center"/>
        <w:outlineLvl w:val="0"/>
        <w:rPr>
          <w:rFonts w:ascii="Times New Roman" w:hAnsi="Times New Roman"/>
          <w:sz w:val="28"/>
          <w:szCs w:val="28"/>
        </w:rPr>
      </w:pPr>
    </w:p>
    <w:p w:rsidR="00251B3B" w:rsidRDefault="00251B3B" w:rsidP="00921052">
      <w:pPr>
        <w:spacing w:line="360" w:lineRule="auto"/>
        <w:jc w:val="center"/>
        <w:outlineLvl w:val="0"/>
        <w:rPr>
          <w:rFonts w:ascii="Times New Roman" w:hAnsi="Times New Roman"/>
          <w:sz w:val="28"/>
          <w:szCs w:val="28"/>
        </w:rPr>
      </w:pPr>
    </w:p>
    <w:p w:rsidR="00251B3B" w:rsidRDefault="00251B3B" w:rsidP="00921052">
      <w:pPr>
        <w:spacing w:line="360" w:lineRule="auto"/>
        <w:jc w:val="center"/>
        <w:outlineLvl w:val="0"/>
        <w:rPr>
          <w:rFonts w:ascii="Times New Roman" w:hAnsi="Times New Roman"/>
          <w:sz w:val="28"/>
          <w:szCs w:val="28"/>
        </w:rPr>
      </w:pPr>
    </w:p>
    <w:p w:rsidR="00251B3B" w:rsidRDefault="00251B3B" w:rsidP="00921052">
      <w:pPr>
        <w:spacing w:line="360" w:lineRule="auto"/>
        <w:jc w:val="center"/>
        <w:outlineLvl w:val="0"/>
        <w:rPr>
          <w:rFonts w:ascii="Times New Roman" w:hAnsi="Times New Roman"/>
          <w:sz w:val="28"/>
          <w:szCs w:val="28"/>
        </w:rPr>
      </w:pPr>
    </w:p>
    <w:p w:rsidR="00251B3B" w:rsidRDefault="00251B3B" w:rsidP="00921052">
      <w:pPr>
        <w:spacing w:line="360" w:lineRule="auto"/>
        <w:jc w:val="center"/>
        <w:outlineLvl w:val="0"/>
        <w:rPr>
          <w:rFonts w:ascii="Times New Roman" w:hAnsi="Times New Roman"/>
          <w:sz w:val="28"/>
          <w:szCs w:val="28"/>
        </w:rPr>
      </w:pPr>
    </w:p>
    <w:p w:rsidR="00251B3B" w:rsidRPr="00251B3B" w:rsidRDefault="00251B3B" w:rsidP="00251B3B">
      <w:pPr>
        <w:pStyle w:val="a3"/>
        <w:spacing w:before="0" w:beforeAutospacing="0" w:after="0" w:afterAutospacing="0"/>
        <w:jc w:val="center"/>
        <w:rPr>
          <w:b/>
          <w:bCs/>
          <w:color w:val="000000"/>
          <w:sz w:val="48"/>
          <w:szCs w:val="48"/>
        </w:rPr>
      </w:pPr>
      <w:r w:rsidRPr="00251B3B">
        <w:rPr>
          <w:b/>
          <w:bCs/>
          <w:color w:val="000000"/>
          <w:sz w:val="48"/>
          <w:szCs w:val="48"/>
        </w:rPr>
        <w:t xml:space="preserve">Программа </w:t>
      </w:r>
    </w:p>
    <w:p w:rsidR="00251B3B" w:rsidRPr="00251B3B" w:rsidRDefault="00251B3B" w:rsidP="00251B3B">
      <w:pPr>
        <w:pStyle w:val="a3"/>
        <w:spacing w:before="0" w:beforeAutospacing="0" w:after="0" w:afterAutospacing="0"/>
        <w:jc w:val="center"/>
        <w:rPr>
          <w:b/>
          <w:bCs/>
          <w:color w:val="000000"/>
          <w:sz w:val="48"/>
          <w:szCs w:val="48"/>
        </w:rPr>
      </w:pPr>
      <w:r w:rsidRPr="00251B3B">
        <w:rPr>
          <w:b/>
          <w:bCs/>
          <w:color w:val="000000"/>
          <w:sz w:val="48"/>
          <w:szCs w:val="48"/>
        </w:rPr>
        <w:t xml:space="preserve">психолого-педагогического сопровождения </w:t>
      </w:r>
    </w:p>
    <w:p w:rsidR="00251B3B" w:rsidRPr="00251B3B" w:rsidRDefault="00251B3B" w:rsidP="00251B3B">
      <w:pPr>
        <w:pStyle w:val="a3"/>
        <w:spacing w:before="0" w:beforeAutospacing="0" w:after="0" w:afterAutospacing="0"/>
        <w:jc w:val="center"/>
        <w:rPr>
          <w:b/>
          <w:bCs/>
          <w:color w:val="000000"/>
          <w:sz w:val="48"/>
          <w:szCs w:val="48"/>
        </w:rPr>
      </w:pPr>
      <w:r w:rsidRPr="00251B3B">
        <w:rPr>
          <w:b/>
          <w:bCs/>
          <w:color w:val="000000"/>
          <w:sz w:val="48"/>
          <w:szCs w:val="48"/>
        </w:rPr>
        <w:t>социально одаренных детей</w:t>
      </w:r>
    </w:p>
    <w:p w:rsidR="00251B3B" w:rsidRDefault="00251B3B" w:rsidP="00251B3B">
      <w:pPr>
        <w:pStyle w:val="a3"/>
        <w:spacing w:before="0" w:beforeAutospacing="0" w:after="0" w:afterAutospacing="0"/>
        <w:jc w:val="center"/>
        <w:rPr>
          <w:b/>
          <w:bCs/>
          <w:color w:val="000000"/>
          <w:sz w:val="48"/>
          <w:szCs w:val="48"/>
        </w:rPr>
      </w:pPr>
      <w:r w:rsidRPr="00251B3B">
        <w:rPr>
          <w:b/>
          <w:bCs/>
          <w:color w:val="000000"/>
          <w:sz w:val="48"/>
          <w:szCs w:val="48"/>
        </w:rPr>
        <w:t xml:space="preserve"> «Добро начинается с тебя»</w:t>
      </w:r>
    </w:p>
    <w:p w:rsidR="001E43FC" w:rsidRDefault="001E43FC" w:rsidP="00251B3B">
      <w:pPr>
        <w:pStyle w:val="a3"/>
        <w:spacing w:before="0" w:beforeAutospacing="0" w:after="0" w:afterAutospacing="0"/>
        <w:jc w:val="center"/>
        <w:rPr>
          <w:b/>
          <w:bCs/>
          <w:color w:val="000000"/>
          <w:sz w:val="48"/>
          <w:szCs w:val="48"/>
        </w:rPr>
      </w:pPr>
      <w:r>
        <w:rPr>
          <w:b/>
          <w:bCs/>
          <w:color w:val="000000"/>
          <w:sz w:val="48"/>
          <w:szCs w:val="48"/>
        </w:rPr>
        <w:t>на 2019г-2022г.</w:t>
      </w:r>
    </w:p>
    <w:p w:rsidR="00CC29BD" w:rsidRPr="00CC29BD" w:rsidRDefault="00CC29BD" w:rsidP="00251B3B">
      <w:pPr>
        <w:pStyle w:val="a3"/>
        <w:spacing w:before="0" w:beforeAutospacing="0" w:after="0" w:afterAutospacing="0"/>
        <w:jc w:val="center"/>
        <w:rPr>
          <w:color w:val="000000"/>
          <w:sz w:val="26"/>
          <w:szCs w:val="26"/>
        </w:rPr>
      </w:pPr>
      <w:r w:rsidRPr="00CC29BD">
        <w:rPr>
          <w:bCs/>
          <w:color w:val="000000"/>
          <w:sz w:val="26"/>
          <w:szCs w:val="26"/>
        </w:rPr>
        <w:t>(в редакции приказа МБОУ «СОШ № 8 г. Горно-Алтайска» от 26.08.2021г. № 169)</w:t>
      </w:r>
    </w:p>
    <w:p w:rsidR="00251B3B" w:rsidRDefault="00251B3B" w:rsidP="00921052">
      <w:pPr>
        <w:spacing w:line="360" w:lineRule="auto"/>
        <w:jc w:val="center"/>
        <w:outlineLvl w:val="0"/>
        <w:rPr>
          <w:rFonts w:ascii="Times New Roman" w:hAnsi="Times New Roman"/>
          <w:sz w:val="28"/>
          <w:szCs w:val="28"/>
        </w:rPr>
      </w:pPr>
    </w:p>
    <w:p w:rsidR="001E43FC" w:rsidRDefault="001E43FC" w:rsidP="00921052">
      <w:pPr>
        <w:spacing w:line="360" w:lineRule="auto"/>
        <w:jc w:val="center"/>
        <w:outlineLvl w:val="0"/>
        <w:rPr>
          <w:rFonts w:ascii="Times New Roman" w:hAnsi="Times New Roman"/>
          <w:sz w:val="28"/>
          <w:szCs w:val="28"/>
        </w:rPr>
      </w:pPr>
    </w:p>
    <w:p w:rsidR="001E43FC" w:rsidRDefault="001E43FC" w:rsidP="00921052">
      <w:pPr>
        <w:spacing w:line="360" w:lineRule="auto"/>
        <w:jc w:val="center"/>
        <w:outlineLvl w:val="0"/>
        <w:rPr>
          <w:rFonts w:ascii="Times New Roman" w:hAnsi="Times New Roman"/>
          <w:sz w:val="28"/>
          <w:szCs w:val="28"/>
        </w:rPr>
      </w:pPr>
    </w:p>
    <w:p w:rsidR="00251B3B" w:rsidRDefault="001E43FC" w:rsidP="001E43FC">
      <w:pPr>
        <w:spacing w:line="240" w:lineRule="auto"/>
        <w:ind w:left="4956"/>
        <w:outlineLvl w:val="0"/>
        <w:rPr>
          <w:rFonts w:ascii="Times New Roman" w:hAnsi="Times New Roman"/>
          <w:sz w:val="28"/>
          <w:szCs w:val="28"/>
        </w:rPr>
      </w:pPr>
      <w:r>
        <w:rPr>
          <w:rFonts w:ascii="Times New Roman" w:hAnsi="Times New Roman"/>
          <w:sz w:val="28"/>
          <w:szCs w:val="28"/>
        </w:rPr>
        <w:t>а</w:t>
      </w:r>
      <w:r w:rsidR="00251B3B">
        <w:rPr>
          <w:rFonts w:ascii="Times New Roman" w:hAnsi="Times New Roman"/>
          <w:sz w:val="28"/>
          <w:szCs w:val="28"/>
        </w:rPr>
        <w:t>втор-разработчик</w:t>
      </w:r>
    </w:p>
    <w:p w:rsidR="001E43FC" w:rsidRDefault="001E43FC" w:rsidP="001E43FC">
      <w:pPr>
        <w:spacing w:line="240" w:lineRule="auto"/>
        <w:ind w:left="4956"/>
        <w:outlineLvl w:val="0"/>
        <w:rPr>
          <w:rFonts w:ascii="Times New Roman" w:hAnsi="Times New Roman"/>
          <w:sz w:val="28"/>
          <w:szCs w:val="28"/>
        </w:rPr>
      </w:pPr>
      <w:r>
        <w:rPr>
          <w:rFonts w:ascii="Times New Roman" w:hAnsi="Times New Roman"/>
          <w:sz w:val="28"/>
          <w:szCs w:val="28"/>
        </w:rPr>
        <w:t>п</w:t>
      </w:r>
      <w:r w:rsidR="00251B3B">
        <w:rPr>
          <w:rFonts w:ascii="Times New Roman" w:hAnsi="Times New Roman"/>
          <w:sz w:val="28"/>
          <w:szCs w:val="28"/>
        </w:rPr>
        <w:t xml:space="preserve">едагог-психолог </w:t>
      </w:r>
      <w:r>
        <w:rPr>
          <w:rFonts w:ascii="Times New Roman" w:hAnsi="Times New Roman"/>
          <w:sz w:val="28"/>
          <w:szCs w:val="28"/>
        </w:rPr>
        <w:t xml:space="preserve">МБОУ «СОШ №8 </w:t>
      </w:r>
    </w:p>
    <w:p w:rsidR="001E43FC" w:rsidRDefault="001E43FC" w:rsidP="001E43FC">
      <w:pPr>
        <w:spacing w:line="240" w:lineRule="auto"/>
        <w:ind w:left="4956"/>
        <w:outlineLvl w:val="0"/>
        <w:rPr>
          <w:rFonts w:ascii="Times New Roman" w:hAnsi="Times New Roman"/>
          <w:sz w:val="28"/>
          <w:szCs w:val="28"/>
        </w:rPr>
      </w:pPr>
      <w:r>
        <w:rPr>
          <w:rFonts w:ascii="Times New Roman" w:hAnsi="Times New Roman"/>
          <w:sz w:val="28"/>
          <w:szCs w:val="28"/>
        </w:rPr>
        <w:t>г. Горно-Алтайска»</w:t>
      </w:r>
    </w:p>
    <w:p w:rsidR="00251B3B" w:rsidRDefault="00251B3B" w:rsidP="001E43FC">
      <w:pPr>
        <w:spacing w:line="240" w:lineRule="auto"/>
        <w:ind w:left="4956"/>
        <w:outlineLvl w:val="0"/>
        <w:rPr>
          <w:rFonts w:ascii="Times New Roman" w:hAnsi="Times New Roman"/>
          <w:sz w:val="28"/>
          <w:szCs w:val="28"/>
        </w:rPr>
      </w:pPr>
      <w:r>
        <w:rPr>
          <w:rFonts w:ascii="Times New Roman" w:hAnsi="Times New Roman"/>
          <w:sz w:val="28"/>
          <w:szCs w:val="28"/>
        </w:rPr>
        <w:t>Чертолыс Владислав Николаевич</w:t>
      </w:r>
    </w:p>
    <w:p w:rsidR="00251B3B" w:rsidRDefault="00251B3B" w:rsidP="00921052">
      <w:pPr>
        <w:spacing w:line="360" w:lineRule="auto"/>
        <w:jc w:val="center"/>
        <w:outlineLvl w:val="0"/>
        <w:rPr>
          <w:rFonts w:ascii="Times New Roman" w:hAnsi="Times New Roman"/>
          <w:sz w:val="28"/>
          <w:szCs w:val="28"/>
        </w:rPr>
      </w:pPr>
    </w:p>
    <w:p w:rsidR="00251B3B" w:rsidRDefault="00251B3B" w:rsidP="00921052">
      <w:pPr>
        <w:spacing w:line="360" w:lineRule="auto"/>
        <w:jc w:val="center"/>
        <w:outlineLvl w:val="0"/>
        <w:rPr>
          <w:rFonts w:ascii="Times New Roman" w:hAnsi="Times New Roman"/>
          <w:sz w:val="28"/>
          <w:szCs w:val="28"/>
        </w:rPr>
      </w:pPr>
    </w:p>
    <w:p w:rsidR="00251B3B" w:rsidRDefault="00251B3B" w:rsidP="00921052">
      <w:pPr>
        <w:spacing w:line="360" w:lineRule="auto"/>
        <w:jc w:val="center"/>
        <w:outlineLvl w:val="0"/>
        <w:rPr>
          <w:rFonts w:ascii="Times New Roman" w:hAnsi="Times New Roman"/>
          <w:sz w:val="28"/>
          <w:szCs w:val="28"/>
        </w:rPr>
      </w:pPr>
    </w:p>
    <w:p w:rsidR="001E43FC" w:rsidRDefault="001E43FC" w:rsidP="001E43FC">
      <w:pPr>
        <w:spacing w:line="360" w:lineRule="auto"/>
        <w:outlineLvl w:val="0"/>
        <w:rPr>
          <w:rFonts w:ascii="Times New Roman" w:hAnsi="Times New Roman"/>
          <w:sz w:val="28"/>
          <w:szCs w:val="28"/>
        </w:rPr>
      </w:pPr>
    </w:p>
    <w:p w:rsidR="00E17043" w:rsidRDefault="00E17043" w:rsidP="00D96D32">
      <w:pPr>
        <w:spacing w:line="360" w:lineRule="auto"/>
        <w:jc w:val="center"/>
        <w:outlineLvl w:val="0"/>
        <w:rPr>
          <w:rFonts w:ascii="Times New Roman" w:hAnsi="Times New Roman"/>
          <w:sz w:val="28"/>
          <w:szCs w:val="28"/>
        </w:rPr>
      </w:pPr>
    </w:p>
    <w:p w:rsidR="00815608" w:rsidRPr="00D96D32" w:rsidRDefault="00815608" w:rsidP="00921052">
      <w:pPr>
        <w:spacing w:line="360" w:lineRule="auto"/>
        <w:jc w:val="center"/>
        <w:outlineLvl w:val="0"/>
        <w:rPr>
          <w:rFonts w:ascii="Times New Roman" w:hAnsi="Times New Roman"/>
          <w:b/>
          <w:sz w:val="28"/>
          <w:szCs w:val="28"/>
        </w:rPr>
      </w:pPr>
      <w:r w:rsidRPr="00D96D32">
        <w:rPr>
          <w:rFonts w:ascii="Times New Roman" w:hAnsi="Times New Roman"/>
          <w:b/>
          <w:sz w:val="28"/>
          <w:szCs w:val="28"/>
        </w:rPr>
        <w:lastRenderedPageBreak/>
        <w:t>Содержание:</w:t>
      </w:r>
    </w:p>
    <w:p w:rsidR="002D39C5" w:rsidRPr="00177A96" w:rsidRDefault="002D39C5" w:rsidP="001E43FC">
      <w:pPr>
        <w:spacing w:line="240" w:lineRule="auto"/>
        <w:jc w:val="both"/>
        <w:outlineLvl w:val="0"/>
        <w:rPr>
          <w:rFonts w:ascii="Times New Roman" w:hAnsi="Times New Roman"/>
          <w:sz w:val="28"/>
          <w:szCs w:val="28"/>
        </w:rPr>
      </w:pPr>
      <w:r w:rsidRPr="00177A96">
        <w:rPr>
          <w:rFonts w:ascii="Times New Roman" w:hAnsi="Times New Roman"/>
          <w:sz w:val="28"/>
          <w:szCs w:val="28"/>
        </w:rPr>
        <w:t>Паспорт пр</w:t>
      </w:r>
      <w:r w:rsidR="00D96D32" w:rsidRPr="00177A96">
        <w:rPr>
          <w:rFonts w:ascii="Times New Roman" w:hAnsi="Times New Roman"/>
          <w:sz w:val="28"/>
          <w:szCs w:val="28"/>
        </w:rPr>
        <w:t>ограммы………………………………………………………</w:t>
      </w:r>
      <w:proofErr w:type="gramStart"/>
      <w:r w:rsidR="00D96D32" w:rsidRPr="00177A96">
        <w:rPr>
          <w:rFonts w:ascii="Times New Roman" w:hAnsi="Times New Roman"/>
          <w:sz w:val="28"/>
          <w:szCs w:val="28"/>
        </w:rPr>
        <w:t>…</w:t>
      </w:r>
      <w:r w:rsidR="00177A96">
        <w:rPr>
          <w:rFonts w:ascii="Times New Roman" w:hAnsi="Times New Roman"/>
          <w:sz w:val="28"/>
          <w:szCs w:val="28"/>
        </w:rPr>
        <w:t>….</w:t>
      </w:r>
      <w:proofErr w:type="gramEnd"/>
      <w:r w:rsidR="00177A96">
        <w:rPr>
          <w:rFonts w:ascii="Times New Roman" w:hAnsi="Times New Roman"/>
          <w:sz w:val="28"/>
          <w:szCs w:val="28"/>
        </w:rPr>
        <w:t>.</w:t>
      </w:r>
      <w:r w:rsidR="00D96D32" w:rsidRPr="00177A96">
        <w:rPr>
          <w:rFonts w:ascii="Times New Roman" w:hAnsi="Times New Roman"/>
          <w:sz w:val="28"/>
          <w:szCs w:val="28"/>
        </w:rPr>
        <w:t>….4</w:t>
      </w:r>
    </w:p>
    <w:p w:rsidR="00815608" w:rsidRPr="00177A96" w:rsidRDefault="00177A96" w:rsidP="00177A96">
      <w:pPr>
        <w:tabs>
          <w:tab w:val="left" w:pos="993"/>
        </w:tabs>
        <w:rPr>
          <w:rFonts w:ascii="Times New Roman" w:hAnsi="Times New Roman"/>
          <w:sz w:val="28"/>
          <w:szCs w:val="28"/>
        </w:rPr>
      </w:pPr>
      <w:r w:rsidRPr="00177A96">
        <w:rPr>
          <w:rFonts w:ascii="Times New Roman" w:hAnsi="Times New Roman"/>
          <w:sz w:val="28"/>
          <w:szCs w:val="28"/>
        </w:rPr>
        <w:t>1.</w:t>
      </w:r>
      <w:r w:rsidR="00815608" w:rsidRPr="00177A96">
        <w:rPr>
          <w:rFonts w:ascii="Times New Roman" w:hAnsi="Times New Roman"/>
          <w:sz w:val="28"/>
          <w:szCs w:val="28"/>
        </w:rPr>
        <w:t>Концептуальные основы программы</w:t>
      </w:r>
      <w:r w:rsidR="00D96D32" w:rsidRPr="00177A96">
        <w:rPr>
          <w:rFonts w:ascii="Times New Roman" w:hAnsi="Times New Roman"/>
          <w:sz w:val="28"/>
          <w:szCs w:val="28"/>
        </w:rPr>
        <w:t>…………………………………</w:t>
      </w:r>
      <w:r>
        <w:rPr>
          <w:rFonts w:ascii="Times New Roman" w:hAnsi="Times New Roman"/>
          <w:sz w:val="28"/>
          <w:szCs w:val="28"/>
        </w:rPr>
        <w:t>…</w:t>
      </w:r>
      <w:proofErr w:type="gramStart"/>
      <w:r>
        <w:rPr>
          <w:rFonts w:ascii="Times New Roman" w:hAnsi="Times New Roman"/>
          <w:sz w:val="28"/>
          <w:szCs w:val="28"/>
        </w:rPr>
        <w:t>…..</w:t>
      </w:r>
      <w:r w:rsidR="00B27759" w:rsidRPr="00177A96">
        <w:rPr>
          <w:rFonts w:ascii="Times New Roman" w:hAnsi="Times New Roman"/>
          <w:sz w:val="28"/>
          <w:szCs w:val="28"/>
        </w:rPr>
        <w:t>..</w:t>
      </w:r>
      <w:proofErr w:type="gramEnd"/>
      <w:r w:rsidR="00862C1C">
        <w:rPr>
          <w:rFonts w:ascii="Times New Roman" w:hAnsi="Times New Roman"/>
          <w:sz w:val="28"/>
          <w:szCs w:val="28"/>
        </w:rPr>
        <w:t>.</w:t>
      </w:r>
      <w:r w:rsidR="00D96D32" w:rsidRPr="00177A96">
        <w:rPr>
          <w:rFonts w:ascii="Times New Roman" w:hAnsi="Times New Roman"/>
          <w:sz w:val="28"/>
          <w:szCs w:val="28"/>
        </w:rPr>
        <w:t>…6</w:t>
      </w:r>
    </w:p>
    <w:p w:rsidR="00815608" w:rsidRPr="00177A96" w:rsidRDefault="00815608" w:rsidP="00B928BC">
      <w:pPr>
        <w:pStyle w:val="a6"/>
        <w:numPr>
          <w:ilvl w:val="1"/>
          <w:numId w:val="46"/>
        </w:numPr>
        <w:tabs>
          <w:tab w:val="left" w:pos="993"/>
        </w:tabs>
        <w:rPr>
          <w:sz w:val="28"/>
          <w:szCs w:val="28"/>
        </w:rPr>
      </w:pPr>
      <w:r w:rsidRPr="00177A96">
        <w:rPr>
          <w:sz w:val="28"/>
          <w:szCs w:val="28"/>
        </w:rPr>
        <w:t>Пояснительная записка………………</w:t>
      </w:r>
      <w:r w:rsidR="00D96D32" w:rsidRPr="00177A96">
        <w:rPr>
          <w:sz w:val="28"/>
          <w:szCs w:val="28"/>
        </w:rPr>
        <w:t>………………………………</w:t>
      </w:r>
      <w:r w:rsidR="00B27759" w:rsidRPr="00177A96">
        <w:rPr>
          <w:sz w:val="28"/>
          <w:szCs w:val="28"/>
        </w:rPr>
        <w:t>…</w:t>
      </w:r>
      <w:r w:rsidR="00A66E45">
        <w:rPr>
          <w:sz w:val="28"/>
          <w:szCs w:val="28"/>
        </w:rPr>
        <w:t xml:space="preserve">. </w:t>
      </w:r>
      <w:proofErr w:type="gramStart"/>
      <w:r w:rsidR="00A66E45">
        <w:rPr>
          <w:sz w:val="28"/>
          <w:szCs w:val="28"/>
        </w:rPr>
        <w:t>…..</w:t>
      </w:r>
      <w:proofErr w:type="gramEnd"/>
      <w:r w:rsidR="00A66E45">
        <w:rPr>
          <w:sz w:val="28"/>
          <w:szCs w:val="28"/>
        </w:rPr>
        <w:t>6</w:t>
      </w:r>
    </w:p>
    <w:p w:rsidR="00B27759" w:rsidRPr="00177A96" w:rsidRDefault="00B27759" w:rsidP="00B928BC">
      <w:pPr>
        <w:pStyle w:val="a6"/>
        <w:numPr>
          <w:ilvl w:val="1"/>
          <w:numId w:val="46"/>
        </w:numPr>
        <w:tabs>
          <w:tab w:val="left" w:pos="993"/>
        </w:tabs>
        <w:rPr>
          <w:sz w:val="28"/>
          <w:szCs w:val="28"/>
        </w:rPr>
      </w:pPr>
      <w:r w:rsidRPr="00177A96">
        <w:rPr>
          <w:sz w:val="28"/>
          <w:szCs w:val="28"/>
        </w:rPr>
        <w:t>Актуальность и нов</w:t>
      </w:r>
      <w:r w:rsidR="00A66E45">
        <w:rPr>
          <w:sz w:val="28"/>
          <w:szCs w:val="28"/>
        </w:rPr>
        <w:t>изна программы…………………………………</w:t>
      </w:r>
      <w:proofErr w:type="gramStart"/>
      <w:r w:rsidR="00A66E45">
        <w:rPr>
          <w:sz w:val="28"/>
          <w:szCs w:val="28"/>
        </w:rPr>
        <w:t>…….</w:t>
      </w:r>
      <w:proofErr w:type="gramEnd"/>
      <w:r w:rsidR="00A66E45">
        <w:rPr>
          <w:sz w:val="28"/>
          <w:szCs w:val="28"/>
        </w:rPr>
        <w:t>.7</w:t>
      </w:r>
    </w:p>
    <w:p w:rsidR="00B27759" w:rsidRPr="00177A96" w:rsidRDefault="00B27759" w:rsidP="00B928BC">
      <w:pPr>
        <w:pStyle w:val="a6"/>
        <w:numPr>
          <w:ilvl w:val="1"/>
          <w:numId w:val="46"/>
        </w:numPr>
        <w:tabs>
          <w:tab w:val="left" w:pos="993"/>
        </w:tabs>
        <w:rPr>
          <w:sz w:val="28"/>
          <w:szCs w:val="28"/>
        </w:rPr>
      </w:pPr>
      <w:r w:rsidRPr="00177A96">
        <w:rPr>
          <w:sz w:val="28"/>
          <w:szCs w:val="28"/>
        </w:rPr>
        <w:t>Основания разработки программы……………………………………</w:t>
      </w:r>
      <w:proofErr w:type="gramStart"/>
      <w:r w:rsidRPr="00177A96">
        <w:rPr>
          <w:sz w:val="28"/>
          <w:szCs w:val="28"/>
        </w:rPr>
        <w:t>…….</w:t>
      </w:r>
      <w:proofErr w:type="gramEnd"/>
      <w:r w:rsidRPr="00177A96">
        <w:rPr>
          <w:sz w:val="28"/>
          <w:szCs w:val="28"/>
        </w:rPr>
        <w:t>9</w:t>
      </w:r>
    </w:p>
    <w:p w:rsidR="00815608" w:rsidRPr="00177A96" w:rsidRDefault="00815608" w:rsidP="00B928BC">
      <w:pPr>
        <w:pStyle w:val="a6"/>
        <w:numPr>
          <w:ilvl w:val="1"/>
          <w:numId w:val="46"/>
        </w:numPr>
        <w:tabs>
          <w:tab w:val="left" w:pos="993"/>
        </w:tabs>
        <w:rPr>
          <w:sz w:val="28"/>
          <w:szCs w:val="28"/>
        </w:rPr>
      </w:pPr>
      <w:r w:rsidRPr="00177A96">
        <w:rPr>
          <w:sz w:val="28"/>
          <w:szCs w:val="28"/>
        </w:rPr>
        <w:t>Анализ социальн</w:t>
      </w:r>
      <w:r w:rsidR="00B27759" w:rsidRPr="00177A96">
        <w:rPr>
          <w:sz w:val="28"/>
          <w:szCs w:val="28"/>
        </w:rPr>
        <w:t>о – педагоги</w:t>
      </w:r>
      <w:r w:rsidR="00C95C21">
        <w:rPr>
          <w:sz w:val="28"/>
          <w:szCs w:val="28"/>
        </w:rPr>
        <w:t>ческой ситуации</w:t>
      </w:r>
      <w:proofErr w:type="gramStart"/>
      <w:r w:rsidR="00C95C21">
        <w:rPr>
          <w:sz w:val="28"/>
          <w:szCs w:val="28"/>
        </w:rPr>
        <w:t>…….</w:t>
      </w:r>
      <w:proofErr w:type="gramEnd"/>
      <w:r w:rsidR="00C95C21">
        <w:rPr>
          <w:sz w:val="28"/>
          <w:szCs w:val="28"/>
        </w:rPr>
        <w:t>……………………..8</w:t>
      </w:r>
    </w:p>
    <w:p w:rsidR="00815608" w:rsidRPr="00177A96" w:rsidRDefault="00815608" w:rsidP="00B928BC">
      <w:pPr>
        <w:pStyle w:val="a6"/>
        <w:numPr>
          <w:ilvl w:val="0"/>
          <w:numId w:val="46"/>
        </w:numPr>
        <w:tabs>
          <w:tab w:val="left" w:pos="993"/>
        </w:tabs>
        <w:rPr>
          <w:sz w:val="28"/>
          <w:szCs w:val="28"/>
        </w:rPr>
      </w:pPr>
      <w:r w:rsidRPr="00177A96">
        <w:rPr>
          <w:sz w:val="28"/>
          <w:szCs w:val="28"/>
        </w:rPr>
        <w:t>Основная часть</w:t>
      </w:r>
      <w:r w:rsidR="00B27759" w:rsidRPr="00177A96">
        <w:rPr>
          <w:sz w:val="28"/>
          <w:szCs w:val="28"/>
        </w:rPr>
        <w:t>……………………………………………………………</w:t>
      </w:r>
      <w:r w:rsidR="00177A96">
        <w:rPr>
          <w:sz w:val="28"/>
          <w:szCs w:val="28"/>
        </w:rPr>
        <w:t>...</w:t>
      </w:r>
      <w:r w:rsidR="00C95C21">
        <w:rPr>
          <w:sz w:val="28"/>
          <w:szCs w:val="28"/>
        </w:rPr>
        <w:t>…10</w:t>
      </w:r>
    </w:p>
    <w:p w:rsidR="00B27759" w:rsidRPr="00177A96" w:rsidRDefault="00815608" w:rsidP="00B928BC">
      <w:pPr>
        <w:pStyle w:val="a6"/>
        <w:numPr>
          <w:ilvl w:val="1"/>
          <w:numId w:val="46"/>
        </w:numPr>
        <w:tabs>
          <w:tab w:val="left" w:pos="993"/>
        </w:tabs>
        <w:rPr>
          <w:sz w:val="28"/>
          <w:szCs w:val="28"/>
        </w:rPr>
      </w:pPr>
      <w:r w:rsidRPr="00177A96">
        <w:rPr>
          <w:sz w:val="28"/>
          <w:szCs w:val="28"/>
        </w:rPr>
        <w:t>Цель и задачи………………………………………</w:t>
      </w:r>
      <w:r w:rsidR="00C95C21">
        <w:rPr>
          <w:sz w:val="28"/>
          <w:szCs w:val="28"/>
        </w:rPr>
        <w:t>…………………</w:t>
      </w:r>
      <w:proofErr w:type="gramStart"/>
      <w:r w:rsidR="00C95C21">
        <w:rPr>
          <w:sz w:val="28"/>
          <w:szCs w:val="28"/>
        </w:rPr>
        <w:t>…….</w:t>
      </w:r>
      <w:proofErr w:type="gramEnd"/>
      <w:r w:rsidR="00C95C21">
        <w:rPr>
          <w:sz w:val="28"/>
          <w:szCs w:val="28"/>
        </w:rPr>
        <w:t>.10</w:t>
      </w:r>
    </w:p>
    <w:p w:rsidR="00815608" w:rsidRPr="00177A96" w:rsidRDefault="00815608" w:rsidP="00B928BC">
      <w:pPr>
        <w:pStyle w:val="a6"/>
        <w:numPr>
          <w:ilvl w:val="1"/>
          <w:numId w:val="46"/>
        </w:numPr>
        <w:tabs>
          <w:tab w:val="left" w:pos="993"/>
        </w:tabs>
        <w:rPr>
          <w:sz w:val="28"/>
          <w:szCs w:val="28"/>
        </w:rPr>
      </w:pPr>
      <w:r w:rsidRPr="00177A96">
        <w:rPr>
          <w:sz w:val="28"/>
          <w:szCs w:val="28"/>
        </w:rPr>
        <w:t>Ожидаемые результаты…………………………………</w:t>
      </w:r>
      <w:r w:rsidR="00C95C21">
        <w:rPr>
          <w:sz w:val="28"/>
          <w:szCs w:val="28"/>
        </w:rPr>
        <w:t>……………</w:t>
      </w:r>
      <w:proofErr w:type="gramStart"/>
      <w:r w:rsidR="00C95C21">
        <w:rPr>
          <w:sz w:val="28"/>
          <w:szCs w:val="28"/>
        </w:rPr>
        <w:t>…….</w:t>
      </w:r>
      <w:proofErr w:type="gramEnd"/>
      <w:r w:rsidR="00C95C21">
        <w:rPr>
          <w:sz w:val="28"/>
          <w:szCs w:val="28"/>
        </w:rPr>
        <w:t>.11</w:t>
      </w:r>
    </w:p>
    <w:p w:rsidR="001E43FC" w:rsidRDefault="001E43FC" w:rsidP="00B928BC">
      <w:pPr>
        <w:pStyle w:val="a6"/>
        <w:numPr>
          <w:ilvl w:val="1"/>
          <w:numId w:val="46"/>
        </w:numPr>
        <w:tabs>
          <w:tab w:val="left" w:pos="993"/>
        </w:tabs>
        <w:rPr>
          <w:sz w:val="28"/>
          <w:szCs w:val="28"/>
        </w:rPr>
      </w:pPr>
      <w:r w:rsidRPr="00B27759">
        <w:rPr>
          <w:sz w:val="28"/>
          <w:szCs w:val="28"/>
        </w:rPr>
        <w:t>Критерии результативности программы……………………………</w:t>
      </w:r>
      <w:proofErr w:type="gramStart"/>
      <w:r w:rsidR="00B27759">
        <w:rPr>
          <w:sz w:val="28"/>
          <w:szCs w:val="28"/>
        </w:rPr>
        <w:t>……</w:t>
      </w:r>
      <w:r w:rsidR="00177A96">
        <w:rPr>
          <w:sz w:val="28"/>
          <w:szCs w:val="28"/>
        </w:rPr>
        <w:t>.</w:t>
      </w:r>
      <w:proofErr w:type="gramEnd"/>
      <w:r w:rsidR="00C95C21">
        <w:rPr>
          <w:sz w:val="28"/>
          <w:szCs w:val="28"/>
        </w:rPr>
        <w:t>.11</w:t>
      </w:r>
    </w:p>
    <w:p w:rsidR="00815608" w:rsidRDefault="00815608" w:rsidP="00B928BC">
      <w:pPr>
        <w:pStyle w:val="a6"/>
        <w:numPr>
          <w:ilvl w:val="1"/>
          <w:numId w:val="46"/>
        </w:numPr>
        <w:tabs>
          <w:tab w:val="left" w:pos="993"/>
        </w:tabs>
        <w:rPr>
          <w:sz w:val="28"/>
          <w:szCs w:val="28"/>
        </w:rPr>
      </w:pPr>
      <w:r w:rsidRPr="00B27759">
        <w:rPr>
          <w:sz w:val="28"/>
          <w:szCs w:val="28"/>
        </w:rPr>
        <w:t>Ведущие принципы …………………………</w:t>
      </w:r>
      <w:proofErr w:type="gramStart"/>
      <w:r w:rsidRPr="00B27759">
        <w:rPr>
          <w:sz w:val="28"/>
          <w:szCs w:val="28"/>
        </w:rPr>
        <w:t>…….</w:t>
      </w:r>
      <w:proofErr w:type="gramEnd"/>
      <w:r w:rsidRPr="00B27759">
        <w:rPr>
          <w:sz w:val="28"/>
          <w:szCs w:val="28"/>
        </w:rPr>
        <w:t>…</w:t>
      </w:r>
      <w:r w:rsidR="00B27759">
        <w:rPr>
          <w:sz w:val="28"/>
          <w:szCs w:val="28"/>
        </w:rPr>
        <w:t>……………………</w:t>
      </w:r>
      <w:r w:rsidR="00177A96">
        <w:rPr>
          <w:sz w:val="28"/>
          <w:szCs w:val="28"/>
        </w:rPr>
        <w:t>.</w:t>
      </w:r>
      <w:r w:rsidR="00B27759">
        <w:rPr>
          <w:sz w:val="28"/>
          <w:szCs w:val="28"/>
        </w:rPr>
        <w:t>.</w:t>
      </w:r>
      <w:r w:rsidR="00C95C21">
        <w:rPr>
          <w:sz w:val="28"/>
          <w:szCs w:val="28"/>
        </w:rPr>
        <w:t>12</w:t>
      </w:r>
    </w:p>
    <w:p w:rsidR="00B27759" w:rsidRDefault="00815608" w:rsidP="00B928BC">
      <w:pPr>
        <w:pStyle w:val="a6"/>
        <w:numPr>
          <w:ilvl w:val="1"/>
          <w:numId w:val="46"/>
        </w:numPr>
        <w:tabs>
          <w:tab w:val="left" w:pos="993"/>
        </w:tabs>
        <w:rPr>
          <w:sz w:val="28"/>
          <w:szCs w:val="28"/>
        </w:rPr>
      </w:pPr>
      <w:r w:rsidRPr="00B27759">
        <w:rPr>
          <w:sz w:val="28"/>
          <w:szCs w:val="28"/>
        </w:rPr>
        <w:t>Реа</w:t>
      </w:r>
      <w:r w:rsidR="00B27759">
        <w:rPr>
          <w:sz w:val="28"/>
          <w:szCs w:val="28"/>
        </w:rPr>
        <w:t>лизация программы………………………………………………</w:t>
      </w:r>
      <w:proofErr w:type="gramStart"/>
      <w:r w:rsidR="00B27759">
        <w:rPr>
          <w:sz w:val="28"/>
          <w:szCs w:val="28"/>
        </w:rPr>
        <w:t>……</w:t>
      </w:r>
      <w:r w:rsidR="00177A96">
        <w:rPr>
          <w:sz w:val="28"/>
          <w:szCs w:val="28"/>
        </w:rPr>
        <w:t>.</w:t>
      </w:r>
      <w:proofErr w:type="gramEnd"/>
      <w:r w:rsidR="00C95C21">
        <w:rPr>
          <w:sz w:val="28"/>
          <w:szCs w:val="28"/>
        </w:rPr>
        <w:t>.13</w:t>
      </w:r>
    </w:p>
    <w:p w:rsidR="00B27759" w:rsidRDefault="00815608" w:rsidP="00B928BC">
      <w:pPr>
        <w:pStyle w:val="a6"/>
        <w:numPr>
          <w:ilvl w:val="2"/>
          <w:numId w:val="46"/>
        </w:numPr>
        <w:tabs>
          <w:tab w:val="left" w:pos="993"/>
        </w:tabs>
        <w:rPr>
          <w:sz w:val="28"/>
          <w:szCs w:val="28"/>
        </w:rPr>
      </w:pPr>
      <w:r w:rsidRPr="00B27759">
        <w:rPr>
          <w:sz w:val="28"/>
          <w:szCs w:val="28"/>
        </w:rPr>
        <w:t>Содержание деятельности</w:t>
      </w:r>
      <w:r w:rsidR="00C95C21">
        <w:rPr>
          <w:sz w:val="28"/>
          <w:szCs w:val="28"/>
        </w:rPr>
        <w:t>……………………………………………</w:t>
      </w:r>
      <w:proofErr w:type="gramStart"/>
      <w:r w:rsidR="00C95C21">
        <w:rPr>
          <w:sz w:val="28"/>
          <w:szCs w:val="28"/>
        </w:rPr>
        <w:t>…….</w:t>
      </w:r>
      <w:proofErr w:type="gramEnd"/>
      <w:r w:rsidR="00C95C21">
        <w:rPr>
          <w:sz w:val="28"/>
          <w:szCs w:val="28"/>
        </w:rPr>
        <w:t>13</w:t>
      </w:r>
    </w:p>
    <w:p w:rsidR="00815608" w:rsidRDefault="00815608" w:rsidP="00B928BC">
      <w:pPr>
        <w:pStyle w:val="a6"/>
        <w:numPr>
          <w:ilvl w:val="2"/>
          <w:numId w:val="46"/>
        </w:numPr>
        <w:tabs>
          <w:tab w:val="left" w:pos="993"/>
        </w:tabs>
        <w:rPr>
          <w:sz w:val="28"/>
          <w:szCs w:val="28"/>
        </w:rPr>
      </w:pPr>
      <w:r w:rsidRPr="00B27759">
        <w:rPr>
          <w:sz w:val="28"/>
          <w:szCs w:val="28"/>
        </w:rPr>
        <w:t>Механизм реализации программы</w:t>
      </w:r>
      <w:r w:rsidR="00C95C21">
        <w:rPr>
          <w:sz w:val="28"/>
          <w:szCs w:val="28"/>
        </w:rPr>
        <w:t>…………………………………………13</w:t>
      </w:r>
    </w:p>
    <w:p w:rsidR="00815608" w:rsidRDefault="00B27759" w:rsidP="00B928BC">
      <w:pPr>
        <w:pStyle w:val="a6"/>
        <w:numPr>
          <w:ilvl w:val="2"/>
          <w:numId w:val="46"/>
        </w:numPr>
        <w:tabs>
          <w:tab w:val="left" w:pos="993"/>
        </w:tabs>
        <w:rPr>
          <w:sz w:val="28"/>
          <w:szCs w:val="28"/>
        </w:rPr>
      </w:pPr>
      <w:r>
        <w:rPr>
          <w:sz w:val="28"/>
          <w:szCs w:val="28"/>
        </w:rPr>
        <w:t>Основные н</w:t>
      </w:r>
      <w:r w:rsidR="00815608" w:rsidRPr="00B27759">
        <w:rPr>
          <w:sz w:val="28"/>
          <w:szCs w:val="28"/>
        </w:rPr>
        <w:t>аправления работы</w:t>
      </w:r>
      <w:r>
        <w:rPr>
          <w:sz w:val="28"/>
          <w:szCs w:val="28"/>
        </w:rPr>
        <w:t>…………………………………………</w:t>
      </w:r>
      <w:r w:rsidR="00177A96">
        <w:rPr>
          <w:sz w:val="28"/>
          <w:szCs w:val="28"/>
        </w:rPr>
        <w:t>....</w:t>
      </w:r>
      <w:r w:rsidR="00C95C21">
        <w:rPr>
          <w:sz w:val="28"/>
          <w:szCs w:val="28"/>
        </w:rPr>
        <w:t>..14</w:t>
      </w:r>
    </w:p>
    <w:p w:rsidR="00B27759" w:rsidRDefault="00815608" w:rsidP="00B928BC">
      <w:pPr>
        <w:pStyle w:val="a6"/>
        <w:numPr>
          <w:ilvl w:val="2"/>
          <w:numId w:val="46"/>
        </w:numPr>
        <w:tabs>
          <w:tab w:val="left" w:pos="993"/>
        </w:tabs>
        <w:rPr>
          <w:sz w:val="28"/>
          <w:szCs w:val="28"/>
        </w:rPr>
      </w:pPr>
      <w:r w:rsidRPr="00B27759">
        <w:rPr>
          <w:sz w:val="28"/>
          <w:szCs w:val="28"/>
        </w:rPr>
        <w:t>Кадровое обеспечение и финансирование</w:t>
      </w:r>
      <w:r w:rsidR="00C95C21">
        <w:rPr>
          <w:sz w:val="28"/>
          <w:szCs w:val="28"/>
        </w:rPr>
        <w:t>…………………………………14</w:t>
      </w:r>
    </w:p>
    <w:p w:rsidR="003968CD" w:rsidRDefault="00B27759" w:rsidP="00B928BC">
      <w:pPr>
        <w:pStyle w:val="a6"/>
        <w:numPr>
          <w:ilvl w:val="0"/>
          <w:numId w:val="46"/>
        </w:numPr>
        <w:tabs>
          <w:tab w:val="left" w:pos="993"/>
        </w:tabs>
        <w:rPr>
          <w:sz w:val="28"/>
          <w:szCs w:val="28"/>
        </w:rPr>
      </w:pPr>
      <w:r>
        <w:rPr>
          <w:sz w:val="28"/>
          <w:szCs w:val="28"/>
        </w:rPr>
        <w:t>Тематический</w:t>
      </w:r>
      <w:r w:rsidR="003968CD" w:rsidRPr="00B27759">
        <w:rPr>
          <w:sz w:val="28"/>
          <w:szCs w:val="28"/>
        </w:rPr>
        <w:t xml:space="preserve"> план реализации программы</w:t>
      </w:r>
      <w:r>
        <w:rPr>
          <w:sz w:val="28"/>
          <w:szCs w:val="28"/>
        </w:rPr>
        <w:t>……………………………</w:t>
      </w:r>
      <w:proofErr w:type="gramStart"/>
      <w:r>
        <w:rPr>
          <w:sz w:val="28"/>
          <w:szCs w:val="28"/>
        </w:rPr>
        <w:t>…</w:t>
      </w:r>
      <w:r w:rsidR="001C3364">
        <w:rPr>
          <w:sz w:val="28"/>
          <w:szCs w:val="28"/>
        </w:rPr>
        <w:t>...</w:t>
      </w:r>
      <w:r w:rsidR="00C95C21">
        <w:rPr>
          <w:sz w:val="28"/>
          <w:szCs w:val="28"/>
        </w:rPr>
        <w:t>.</w:t>
      </w:r>
      <w:proofErr w:type="gramEnd"/>
      <w:r w:rsidR="00C95C21">
        <w:rPr>
          <w:sz w:val="28"/>
          <w:szCs w:val="28"/>
        </w:rPr>
        <w:t>15</w:t>
      </w:r>
    </w:p>
    <w:p w:rsidR="00B27759" w:rsidRDefault="00835821" w:rsidP="00B928BC">
      <w:pPr>
        <w:pStyle w:val="a6"/>
        <w:numPr>
          <w:ilvl w:val="0"/>
          <w:numId w:val="46"/>
        </w:numPr>
        <w:tabs>
          <w:tab w:val="left" w:pos="993"/>
        </w:tabs>
        <w:rPr>
          <w:sz w:val="28"/>
          <w:szCs w:val="28"/>
        </w:rPr>
      </w:pPr>
      <w:r w:rsidRPr="00B27759">
        <w:rPr>
          <w:sz w:val="28"/>
          <w:szCs w:val="28"/>
        </w:rPr>
        <w:t>Промежуточные результаты</w:t>
      </w:r>
      <w:r w:rsidR="00815608" w:rsidRPr="00B27759">
        <w:rPr>
          <w:sz w:val="28"/>
          <w:szCs w:val="28"/>
        </w:rPr>
        <w:t>…………………</w:t>
      </w:r>
      <w:r w:rsidR="00B27759">
        <w:rPr>
          <w:sz w:val="28"/>
          <w:szCs w:val="28"/>
        </w:rPr>
        <w:t>…………………</w:t>
      </w:r>
      <w:proofErr w:type="gramStart"/>
      <w:r w:rsidR="00B27759">
        <w:rPr>
          <w:sz w:val="28"/>
          <w:szCs w:val="28"/>
        </w:rPr>
        <w:t>…….</w:t>
      </w:r>
      <w:proofErr w:type="gramEnd"/>
      <w:r w:rsidR="00B27759">
        <w:rPr>
          <w:sz w:val="28"/>
          <w:szCs w:val="28"/>
        </w:rPr>
        <w:t>.……</w:t>
      </w:r>
      <w:r w:rsidR="001C3364">
        <w:rPr>
          <w:sz w:val="28"/>
          <w:szCs w:val="28"/>
        </w:rPr>
        <w:t>....</w:t>
      </w:r>
      <w:r w:rsidR="00C95C21">
        <w:rPr>
          <w:sz w:val="28"/>
          <w:szCs w:val="28"/>
        </w:rPr>
        <w:t>19</w:t>
      </w:r>
    </w:p>
    <w:p w:rsidR="00B27759" w:rsidRDefault="00815608" w:rsidP="00B928BC">
      <w:pPr>
        <w:pStyle w:val="a6"/>
        <w:numPr>
          <w:ilvl w:val="0"/>
          <w:numId w:val="46"/>
        </w:numPr>
        <w:tabs>
          <w:tab w:val="left" w:pos="993"/>
        </w:tabs>
        <w:rPr>
          <w:sz w:val="28"/>
          <w:szCs w:val="28"/>
        </w:rPr>
      </w:pPr>
      <w:r w:rsidRPr="00B27759">
        <w:rPr>
          <w:sz w:val="28"/>
          <w:szCs w:val="28"/>
        </w:rPr>
        <w:t>Заключение………………………………………………………</w:t>
      </w:r>
      <w:r w:rsidR="00B27759">
        <w:rPr>
          <w:sz w:val="28"/>
          <w:szCs w:val="28"/>
        </w:rPr>
        <w:t>………</w:t>
      </w:r>
      <w:proofErr w:type="gramStart"/>
      <w:r w:rsidR="00B27759">
        <w:rPr>
          <w:sz w:val="28"/>
          <w:szCs w:val="28"/>
        </w:rPr>
        <w:t>……</w:t>
      </w:r>
      <w:r w:rsidR="00177A96">
        <w:rPr>
          <w:sz w:val="28"/>
          <w:szCs w:val="28"/>
        </w:rPr>
        <w:t>.</w:t>
      </w:r>
      <w:proofErr w:type="gramEnd"/>
      <w:r w:rsidR="00C95C21">
        <w:rPr>
          <w:sz w:val="28"/>
          <w:szCs w:val="28"/>
        </w:rPr>
        <w:t>.31</w:t>
      </w:r>
    </w:p>
    <w:p w:rsidR="00B27759" w:rsidRDefault="00815608" w:rsidP="00B928BC">
      <w:pPr>
        <w:pStyle w:val="a6"/>
        <w:numPr>
          <w:ilvl w:val="0"/>
          <w:numId w:val="46"/>
        </w:numPr>
        <w:tabs>
          <w:tab w:val="left" w:pos="993"/>
        </w:tabs>
        <w:rPr>
          <w:sz w:val="28"/>
          <w:szCs w:val="28"/>
        </w:rPr>
      </w:pPr>
      <w:r w:rsidRPr="00B27759">
        <w:rPr>
          <w:sz w:val="28"/>
          <w:szCs w:val="28"/>
        </w:rPr>
        <w:t>Список использованной литературы…………………………</w:t>
      </w:r>
      <w:r w:rsidR="00B27759">
        <w:rPr>
          <w:sz w:val="28"/>
          <w:szCs w:val="28"/>
        </w:rPr>
        <w:t>…………</w:t>
      </w:r>
      <w:proofErr w:type="gramStart"/>
      <w:r w:rsidR="00B27759">
        <w:rPr>
          <w:sz w:val="28"/>
          <w:szCs w:val="28"/>
        </w:rPr>
        <w:t>…</w:t>
      </w:r>
      <w:r w:rsidR="001C3364">
        <w:rPr>
          <w:sz w:val="28"/>
          <w:szCs w:val="28"/>
        </w:rPr>
        <w:t>...</w:t>
      </w:r>
      <w:r w:rsidR="00C95C21">
        <w:rPr>
          <w:sz w:val="28"/>
          <w:szCs w:val="28"/>
        </w:rPr>
        <w:t>.</w:t>
      </w:r>
      <w:proofErr w:type="gramEnd"/>
      <w:r w:rsidR="00C95C21">
        <w:rPr>
          <w:sz w:val="28"/>
          <w:szCs w:val="28"/>
        </w:rPr>
        <w:t>32</w:t>
      </w:r>
    </w:p>
    <w:p w:rsidR="00B27759" w:rsidRDefault="00815608" w:rsidP="00B928BC">
      <w:pPr>
        <w:pStyle w:val="a6"/>
        <w:numPr>
          <w:ilvl w:val="0"/>
          <w:numId w:val="46"/>
        </w:numPr>
        <w:tabs>
          <w:tab w:val="left" w:pos="993"/>
        </w:tabs>
        <w:rPr>
          <w:sz w:val="28"/>
          <w:szCs w:val="28"/>
        </w:rPr>
      </w:pPr>
      <w:r w:rsidRPr="00B27759">
        <w:rPr>
          <w:sz w:val="28"/>
          <w:szCs w:val="28"/>
        </w:rPr>
        <w:t>Приложения</w:t>
      </w:r>
      <w:r w:rsidR="00B27759">
        <w:rPr>
          <w:sz w:val="28"/>
          <w:szCs w:val="28"/>
        </w:rPr>
        <w:t>………………………………………………………………</w:t>
      </w:r>
      <w:proofErr w:type="gramStart"/>
      <w:r w:rsidR="00B27759">
        <w:rPr>
          <w:sz w:val="28"/>
          <w:szCs w:val="28"/>
        </w:rPr>
        <w:t>…..</w:t>
      </w:r>
      <w:r w:rsidR="00862C1C">
        <w:rPr>
          <w:sz w:val="28"/>
          <w:szCs w:val="28"/>
        </w:rPr>
        <w:t>.</w:t>
      </w:r>
      <w:r w:rsidR="001C3364">
        <w:rPr>
          <w:sz w:val="28"/>
          <w:szCs w:val="28"/>
        </w:rPr>
        <w:t>.</w:t>
      </w:r>
      <w:proofErr w:type="gramEnd"/>
      <w:r w:rsidR="00C95C21">
        <w:rPr>
          <w:sz w:val="28"/>
          <w:szCs w:val="28"/>
        </w:rPr>
        <w:t>.33</w:t>
      </w:r>
    </w:p>
    <w:p w:rsidR="00B27759" w:rsidRDefault="00B27759" w:rsidP="00B27759">
      <w:pPr>
        <w:tabs>
          <w:tab w:val="left" w:pos="993"/>
        </w:tabs>
        <w:rPr>
          <w:rFonts w:ascii="Times New Roman" w:hAnsi="Times New Roman"/>
          <w:i/>
          <w:sz w:val="28"/>
          <w:szCs w:val="28"/>
        </w:rPr>
      </w:pPr>
      <w:r>
        <w:rPr>
          <w:i/>
          <w:sz w:val="28"/>
          <w:szCs w:val="28"/>
        </w:rPr>
        <w:t>1.</w:t>
      </w:r>
      <w:r w:rsidR="00815608" w:rsidRPr="00B27759">
        <w:rPr>
          <w:rFonts w:ascii="Times New Roman" w:hAnsi="Times New Roman"/>
          <w:i/>
          <w:sz w:val="28"/>
          <w:szCs w:val="28"/>
        </w:rPr>
        <w:t>Рецензия</w:t>
      </w:r>
      <w:r w:rsidR="00177A96">
        <w:rPr>
          <w:rFonts w:ascii="Times New Roman" w:hAnsi="Times New Roman"/>
          <w:i/>
          <w:sz w:val="28"/>
          <w:szCs w:val="28"/>
        </w:rPr>
        <w:t>………………………</w:t>
      </w:r>
      <w:r w:rsidR="00C95C21">
        <w:rPr>
          <w:rFonts w:ascii="Times New Roman" w:hAnsi="Times New Roman"/>
          <w:i/>
          <w:sz w:val="28"/>
          <w:szCs w:val="28"/>
        </w:rPr>
        <w:t>……………………………………………………………33</w:t>
      </w:r>
    </w:p>
    <w:p w:rsidR="008B12CB" w:rsidRDefault="008B12CB" w:rsidP="00B27759">
      <w:pPr>
        <w:tabs>
          <w:tab w:val="left" w:pos="993"/>
        </w:tabs>
        <w:rPr>
          <w:rFonts w:ascii="Times New Roman" w:hAnsi="Times New Roman"/>
          <w:i/>
          <w:sz w:val="28"/>
          <w:szCs w:val="28"/>
        </w:rPr>
      </w:pPr>
      <w:r>
        <w:rPr>
          <w:rFonts w:ascii="Times New Roman" w:hAnsi="Times New Roman"/>
          <w:i/>
          <w:sz w:val="28"/>
          <w:szCs w:val="28"/>
        </w:rPr>
        <w:t>2.</w:t>
      </w:r>
      <w:r w:rsidR="00267C7A">
        <w:rPr>
          <w:rFonts w:ascii="Times New Roman" w:hAnsi="Times New Roman"/>
          <w:i/>
          <w:sz w:val="28"/>
          <w:szCs w:val="28"/>
        </w:rPr>
        <w:t>Разработанные программы</w:t>
      </w:r>
      <w:r w:rsidR="006E2BA8">
        <w:rPr>
          <w:rFonts w:ascii="Times New Roman" w:hAnsi="Times New Roman"/>
          <w:i/>
          <w:sz w:val="28"/>
          <w:szCs w:val="28"/>
        </w:rPr>
        <w:t xml:space="preserve"> и проекты</w:t>
      </w:r>
      <w:r w:rsidR="00267C7A">
        <w:rPr>
          <w:rFonts w:ascii="Times New Roman" w:hAnsi="Times New Roman"/>
          <w:i/>
          <w:sz w:val="28"/>
          <w:szCs w:val="28"/>
        </w:rPr>
        <w:t>…………………………</w:t>
      </w:r>
      <w:r w:rsidR="006E2BA8">
        <w:rPr>
          <w:rFonts w:ascii="Times New Roman" w:hAnsi="Times New Roman"/>
          <w:i/>
          <w:sz w:val="28"/>
          <w:szCs w:val="28"/>
        </w:rPr>
        <w:t>......</w:t>
      </w:r>
      <w:r w:rsidR="00267C7A">
        <w:rPr>
          <w:rFonts w:ascii="Times New Roman" w:hAnsi="Times New Roman"/>
          <w:i/>
          <w:sz w:val="28"/>
          <w:szCs w:val="28"/>
        </w:rPr>
        <w:t xml:space="preserve">………………34 </w:t>
      </w:r>
    </w:p>
    <w:p w:rsidR="008B12CB" w:rsidRDefault="008B12CB" w:rsidP="00B27759">
      <w:pPr>
        <w:tabs>
          <w:tab w:val="left" w:pos="993"/>
        </w:tabs>
        <w:rPr>
          <w:rFonts w:ascii="Times New Roman" w:hAnsi="Times New Roman"/>
          <w:i/>
          <w:sz w:val="28"/>
          <w:szCs w:val="28"/>
        </w:rPr>
      </w:pPr>
      <w:r>
        <w:rPr>
          <w:rFonts w:ascii="Times New Roman" w:hAnsi="Times New Roman"/>
          <w:i/>
          <w:sz w:val="28"/>
          <w:szCs w:val="28"/>
        </w:rPr>
        <w:t>3.</w:t>
      </w:r>
      <w:r w:rsidR="00267C7A">
        <w:rPr>
          <w:rFonts w:ascii="Times New Roman" w:hAnsi="Times New Roman"/>
          <w:i/>
          <w:sz w:val="28"/>
          <w:szCs w:val="28"/>
        </w:rPr>
        <w:t>Методики, используемые в программе…………………………………………</w:t>
      </w:r>
      <w:proofErr w:type="gramStart"/>
      <w:r w:rsidR="00267C7A">
        <w:rPr>
          <w:rFonts w:ascii="Times New Roman" w:hAnsi="Times New Roman"/>
          <w:i/>
          <w:sz w:val="28"/>
          <w:szCs w:val="28"/>
        </w:rPr>
        <w:t>…….</w:t>
      </w:r>
      <w:proofErr w:type="gramEnd"/>
      <w:r w:rsidR="00267C7A">
        <w:rPr>
          <w:rFonts w:ascii="Times New Roman" w:hAnsi="Times New Roman"/>
          <w:i/>
          <w:sz w:val="28"/>
          <w:szCs w:val="28"/>
        </w:rPr>
        <w:t xml:space="preserve">34 </w:t>
      </w:r>
    </w:p>
    <w:p w:rsidR="008B12CB" w:rsidRPr="0033149C" w:rsidRDefault="008B12CB" w:rsidP="008B12CB">
      <w:pPr>
        <w:rPr>
          <w:rFonts w:ascii="Times New Roman" w:hAnsi="Times New Roman"/>
          <w:b/>
          <w:sz w:val="24"/>
          <w:szCs w:val="24"/>
        </w:rPr>
      </w:pPr>
      <w:r>
        <w:rPr>
          <w:rFonts w:ascii="Times New Roman" w:hAnsi="Times New Roman"/>
          <w:i/>
          <w:sz w:val="28"/>
          <w:szCs w:val="28"/>
        </w:rPr>
        <w:t xml:space="preserve">4. </w:t>
      </w:r>
      <w:r w:rsidRPr="00267C7A">
        <w:rPr>
          <w:rFonts w:ascii="Times New Roman" w:hAnsi="Times New Roman"/>
          <w:i/>
          <w:sz w:val="28"/>
          <w:szCs w:val="24"/>
        </w:rPr>
        <w:t>Сценарий занятия «Защита реализуемой психолого-педагогической практик</w:t>
      </w:r>
      <w:r w:rsidRPr="00267C7A">
        <w:rPr>
          <w:rFonts w:ascii="Times New Roman" w:hAnsi="Times New Roman"/>
          <w:sz w:val="28"/>
          <w:szCs w:val="24"/>
        </w:rPr>
        <w:t xml:space="preserve">и» </w:t>
      </w:r>
      <w:proofErr w:type="gramStart"/>
      <w:r>
        <w:rPr>
          <w:rFonts w:ascii="Times New Roman" w:hAnsi="Times New Roman"/>
          <w:sz w:val="24"/>
          <w:szCs w:val="24"/>
        </w:rPr>
        <w:t>…….</w:t>
      </w:r>
      <w:proofErr w:type="gramEnd"/>
      <w:r>
        <w:rPr>
          <w:rFonts w:ascii="Times New Roman" w:hAnsi="Times New Roman"/>
          <w:sz w:val="24"/>
          <w:szCs w:val="24"/>
        </w:rPr>
        <w:t>.</w:t>
      </w:r>
      <w:r w:rsidRPr="008B12CB">
        <w:rPr>
          <w:rFonts w:ascii="Times New Roman" w:hAnsi="Times New Roman"/>
          <w:sz w:val="24"/>
          <w:szCs w:val="24"/>
        </w:rPr>
        <w:t xml:space="preserve"> </w:t>
      </w:r>
      <w:r w:rsidR="00267C7A">
        <w:rPr>
          <w:rFonts w:ascii="Times New Roman" w:hAnsi="Times New Roman"/>
          <w:sz w:val="24"/>
          <w:szCs w:val="24"/>
        </w:rPr>
        <w:t>………………………………………………………………………………</w:t>
      </w:r>
      <w:r w:rsidR="00DD7EC6">
        <w:rPr>
          <w:rFonts w:ascii="Times New Roman" w:hAnsi="Times New Roman"/>
          <w:sz w:val="24"/>
          <w:szCs w:val="24"/>
        </w:rPr>
        <w:t>.</w:t>
      </w:r>
      <w:bookmarkStart w:id="0" w:name="_GoBack"/>
      <w:bookmarkEnd w:id="0"/>
      <w:r w:rsidRPr="008B12CB">
        <w:rPr>
          <w:rFonts w:ascii="Times New Roman" w:hAnsi="Times New Roman"/>
          <w:sz w:val="24"/>
          <w:szCs w:val="24"/>
        </w:rPr>
        <w:t xml:space="preserve">35 </w:t>
      </w:r>
    </w:p>
    <w:p w:rsidR="008B12CB" w:rsidRDefault="008B12CB" w:rsidP="00B27759">
      <w:pPr>
        <w:tabs>
          <w:tab w:val="left" w:pos="993"/>
        </w:tabs>
        <w:rPr>
          <w:sz w:val="28"/>
          <w:szCs w:val="28"/>
        </w:rPr>
      </w:pPr>
    </w:p>
    <w:p w:rsidR="00815608" w:rsidRPr="00303133" w:rsidRDefault="00815608" w:rsidP="00921052">
      <w:pPr>
        <w:spacing w:line="360" w:lineRule="auto"/>
        <w:jc w:val="both"/>
        <w:rPr>
          <w:rFonts w:ascii="Times New Roman" w:hAnsi="Times New Roman"/>
          <w:color w:val="FF0000"/>
          <w:sz w:val="28"/>
          <w:szCs w:val="28"/>
        </w:rPr>
      </w:pPr>
    </w:p>
    <w:p w:rsidR="00815608" w:rsidRDefault="00815608" w:rsidP="00921052">
      <w:pPr>
        <w:pStyle w:val="a4"/>
        <w:jc w:val="center"/>
        <w:rPr>
          <w:color w:val="333333"/>
        </w:rPr>
      </w:pPr>
    </w:p>
    <w:p w:rsidR="001E43FC" w:rsidRDefault="001E43FC" w:rsidP="00921052">
      <w:pPr>
        <w:pStyle w:val="a4"/>
        <w:jc w:val="center"/>
        <w:rPr>
          <w:color w:val="333333"/>
        </w:rPr>
      </w:pPr>
    </w:p>
    <w:p w:rsidR="001E43FC" w:rsidRDefault="001E43FC" w:rsidP="00921052">
      <w:pPr>
        <w:pStyle w:val="a4"/>
        <w:jc w:val="center"/>
        <w:rPr>
          <w:color w:val="333333"/>
        </w:rPr>
      </w:pPr>
    </w:p>
    <w:p w:rsidR="001E43FC" w:rsidRDefault="001E43FC" w:rsidP="00921052">
      <w:pPr>
        <w:pStyle w:val="a4"/>
        <w:jc w:val="center"/>
        <w:rPr>
          <w:color w:val="333333"/>
        </w:rPr>
      </w:pPr>
    </w:p>
    <w:p w:rsidR="001E43FC" w:rsidRDefault="001E43FC" w:rsidP="00921052">
      <w:pPr>
        <w:pStyle w:val="a4"/>
        <w:jc w:val="center"/>
        <w:rPr>
          <w:color w:val="333333"/>
        </w:rPr>
      </w:pPr>
    </w:p>
    <w:p w:rsidR="001E43FC" w:rsidRDefault="001E43FC" w:rsidP="00921052">
      <w:pPr>
        <w:pStyle w:val="a4"/>
        <w:jc w:val="center"/>
        <w:rPr>
          <w:color w:val="333333"/>
        </w:rPr>
      </w:pPr>
    </w:p>
    <w:p w:rsidR="001E43FC" w:rsidRDefault="001E43FC" w:rsidP="00921052">
      <w:pPr>
        <w:pStyle w:val="a4"/>
        <w:jc w:val="center"/>
        <w:rPr>
          <w:color w:val="333333"/>
        </w:rPr>
      </w:pPr>
    </w:p>
    <w:p w:rsidR="001E43FC" w:rsidRDefault="001E43FC" w:rsidP="00921052">
      <w:pPr>
        <w:pStyle w:val="a4"/>
        <w:jc w:val="center"/>
        <w:rPr>
          <w:color w:val="333333"/>
        </w:rPr>
      </w:pPr>
    </w:p>
    <w:p w:rsidR="001E43FC" w:rsidRDefault="001E43FC" w:rsidP="00921052">
      <w:pPr>
        <w:pStyle w:val="a4"/>
        <w:jc w:val="center"/>
        <w:rPr>
          <w:color w:val="333333"/>
        </w:rPr>
      </w:pPr>
    </w:p>
    <w:p w:rsidR="001E43FC" w:rsidRPr="00AC7420" w:rsidRDefault="001E43FC" w:rsidP="00921052">
      <w:pPr>
        <w:pStyle w:val="a4"/>
        <w:jc w:val="center"/>
        <w:rPr>
          <w:color w:val="333333"/>
        </w:rPr>
      </w:pPr>
    </w:p>
    <w:p w:rsidR="00136E8A" w:rsidRDefault="00136E8A" w:rsidP="00746057">
      <w:pPr>
        <w:pStyle w:val="a3"/>
        <w:spacing w:before="0" w:beforeAutospacing="0" w:after="0" w:afterAutospacing="0"/>
        <w:rPr>
          <w:b/>
          <w:sz w:val="28"/>
          <w:szCs w:val="28"/>
        </w:rPr>
      </w:pPr>
    </w:p>
    <w:p w:rsidR="00663C35" w:rsidRDefault="00663C35" w:rsidP="009A2F78">
      <w:pPr>
        <w:pStyle w:val="a3"/>
        <w:spacing w:before="0" w:beforeAutospacing="0" w:after="0" w:afterAutospacing="0"/>
        <w:jc w:val="center"/>
        <w:rPr>
          <w:b/>
          <w:sz w:val="28"/>
          <w:szCs w:val="28"/>
        </w:rPr>
      </w:pPr>
    </w:p>
    <w:p w:rsidR="00721CC2" w:rsidRDefault="00721CC2" w:rsidP="00F85A22">
      <w:pPr>
        <w:pStyle w:val="a3"/>
        <w:spacing w:before="0" w:beforeAutospacing="0" w:after="0" w:afterAutospacing="0"/>
        <w:rPr>
          <w:b/>
          <w:bCs/>
          <w:sz w:val="28"/>
          <w:szCs w:val="28"/>
        </w:rPr>
      </w:pPr>
    </w:p>
    <w:p w:rsidR="00F85A22" w:rsidRDefault="00F85A22" w:rsidP="00F85A22">
      <w:pPr>
        <w:pStyle w:val="a3"/>
        <w:spacing w:before="0" w:beforeAutospacing="0" w:after="0" w:afterAutospacing="0"/>
        <w:rPr>
          <w:b/>
          <w:bCs/>
          <w:sz w:val="28"/>
          <w:szCs w:val="28"/>
        </w:rPr>
      </w:pPr>
    </w:p>
    <w:p w:rsidR="001F1BAA" w:rsidRPr="002D39C5" w:rsidRDefault="002D39C5" w:rsidP="002D39C5">
      <w:pPr>
        <w:pStyle w:val="a3"/>
        <w:spacing w:before="0" w:beforeAutospacing="0" w:after="0" w:afterAutospacing="0"/>
        <w:jc w:val="center"/>
        <w:rPr>
          <w:b/>
          <w:bCs/>
          <w:sz w:val="28"/>
          <w:szCs w:val="28"/>
        </w:rPr>
      </w:pPr>
      <w:r>
        <w:rPr>
          <w:b/>
          <w:bCs/>
          <w:sz w:val="28"/>
          <w:szCs w:val="28"/>
        </w:rPr>
        <w:t>Паспорт программы</w:t>
      </w:r>
    </w:p>
    <w:p w:rsidR="001F1BAA" w:rsidRDefault="001F1BAA" w:rsidP="00663C35">
      <w:pPr>
        <w:pStyle w:val="a3"/>
        <w:spacing w:before="0" w:beforeAutospacing="0" w:after="0" w:afterAutospacing="0"/>
        <w:jc w:val="center"/>
        <w:rPr>
          <w:b/>
          <w:bCs/>
          <w:color w:val="FF0000"/>
          <w:sz w:val="28"/>
          <w:szCs w:val="28"/>
        </w:rPr>
      </w:pPr>
    </w:p>
    <w:tbl>
      <w:tblPr>
        <w:tblStyle w:val="aa"/>
        <w:tblW w:w="5000" w:type="pct"/>
        <w:tblLook w:val="04A0" w:firstRow="1" w:lastRow="0" w:firstColumn="1" w:lastColumn="0" w:noHBand="0" w:noVBand="1"/>
      </w:tblPr>
      <w:tblGrid>
        <w:gridCol w:w="2072"/>
        <w:gridCol w:w="7556"/>
      </w:tblGrid>
      <w:tr w:rsidR="001F1BAA" w:rsidRPr="00117BC1" w:rsidTr="002A60E9">
        <w:tc>
          <w:tcPr>
            <w:tcW w:w="1076" w:type="pct"/>
          </w:tcPr>
          <w:p w:rsidR="001F1BAA" w:rsidRPr="000068B8" w:rsidRDefault="001F1BAA" w:rsidP="00C52555">
            <w:pPr>
              <w:jc w:val="center"/>
              <w:rPr>
                <w:rFonts w:ascii="Times New Roman" w:hAnsi="Times New Roman"/>
                <w:b/>
                <w:sz w:val="24"/>
                <w:szCs w:val="24"/>
              </w:rPr>
            </w:pPr>
            <w:r w:rsidRPr="000068B8">
              <w:rPr>
                <w:rFonts w:ascii="Times New Roman" w:hAnsi="Times New Roman"/>
                <w:b/>
                <w:sz w:val="24"/>
                <w:szCs w:val="24"/>
              </w:rPr>
              <w:t>Наименование</w:t>
            </w:r>
          </w:p>
          <w:p w:rsidR="001F1BAA" w:rsidRPr="000068B8" w:rsidRDefault="001F1BAA" w:rsidP="00C52555">
            <w:pPr>
              <w:jc w:val="center"/>
              <w:rPr>
                <w:rFonts w:ascii="Times New Roman" w:hAnsi="Times New Roman"/>
                <w:b/>
                <w:sz w:val="24"/>
                <w:szCs w:val="24"/>
              </w:rPr>
            </w:pPr>
            <w:r w:rsidRPr="000068B8">
              <w:rPr>
                <w:rFonts w:ascii="Times New Roman" w:hAnsi="Times New Roman"/>
                <w:b/>
                <w:sz w:val="24"/>
                <w:szCs w:val="24"/>
              </w:rPr>
              <w:t xml:space="preserve">Программы </w:t>
            </w:r>
          </w:p>
        </w:tc>
        <w:tc>
          <w:tcPr>
            <w:tcW w:w="3924" w:type="pct"/>
          </w:tcPr>
          <w:p w:rsidR="001F1BAA" w:rsidRPr="000068B8" w:rsidRDefault="00C52555" w:rsidP="00C52555">
            <w:pPr>
              <w:jc w:val="both"/>
              <w:rPr>
                <w:rFonts w:ascii="Times New Roman" w:hAnsi="Times New Roman"/>
                <w:b/>
                <w:sz w:val="24"/>
                <w:szCs w:val="24"/>
              </w:rPr>
            </w:pPr>
            <w:r w:rsidRPr="000068B8">
              <w:rPr>
                <w:rFonts w:ascii="Times New Roman" w:hAnsi="Times New Roman"/>
                <w:b/>
                <w:sz w:val="24"/>
                <w:szCs w:val="24"/>
              </w:rPr>
              <w:t>Программа психолого-педагогического сопровождения социально одаренных детей «Добро начинается с тебя»</w:t>
            </w:r>
            <w:r w:rsidR="002A60E9">
              <w:rPr>
                <w:rFonts w:ascii="Times New Roman" w:hAnsi="Times New Roman"/>
                <w:b/>
                <w:sz w:val="24"/>
                <w:szCs w:val="24"/>
              </w:rPr>
              <w:t>.</w:t>
            </w:r>
          </w:p>
        </w:tc>
      </w:tr>
      <w:tr w:rsidR="000260E2" w:rsidRPr="00117BC1" w:rsidTr="002A60E9">
        <w:tc>
          <w:tcPr>
            <w:tcW w:w="1076" w:type="pct"/>
          </w:tcPr>
          <w:p w:rsidR="000260E2" w:rsidRPr="000068B8" w:rsidRDefault="000260E2" w:rsidP="00C52555">
            <w:pPr>
              <w:jc w:val="center"/>
              <w:rPr>
                <w:rFonts w:ascii="Times New Roman" w:hAnsi="Times New Roman"/>
                <w:b/>
                <w:sz w:val="24"/>
                <w:szCs w:val="24"/>
              </w:rPr>
            </w:pPr>
            <w:r w:rsidRPr="000068B8">
              <w:rPr>
                <w:rFonts w:ascii="Times New Roman" w:hAnsi="Times New Roman"/>
                <w:b/>
                <w:sz w:val="24"/>
                <w:szCs w:val="24"/>
              </w:rPr>
              <w:t>Основание для разработки Программы</w:t>
            </w:r>
          </w:p>
        </w:tc>
        <w:tc>
          <w:tcPr>
            <w:tcW w:w="3924" w:type="pct"/>
          </w:tcPr>
          <w:p w:rsidR="000260E2" w:rsidRPr="000260E2" w:rsidRDefault="000260E2" w:rsidP="000260E2">
            <w:pPr>
              <w:pStyle w:val="3"/>
              <w:spacing w:before="0" w:after="0" w:line="240" w:lineRule="auto"/>
              <w:ind w:firstLine="13"/>
              <w:jc w:val="both"/>
              <w:rPr>
                <w:rFonts w:ascii="Times New Roman" w:hAnsi="Times New Roman"/>
                <w:b w:val="0"/>
                <w:sz w:val="24"/>
                <w:szCs w:val="24"/>
              </w:rPr>
            </w:pPr>
            <w:r w:rsidRPr="000260E2">
              <w:rPr>
                <w:rFonts w:ascii="Times New Roman" w:hAnsi="Times New Roman"/>
                <w:b w:val="0"/>
                <w:sz w:val="24"/>
                <w:szCs w:val="24"/>
              </w:rPr>
              <w:t xml:space="preserve">1. Федеральный </w:t>
            </w:r>
            <w:hyperlink r:id="rId9" w:history="1">
              <w:r w:rsidRPr="000260E2">
                <w:rPr>
                  <w:rStyle w:val="ab"/>
                  <w:rFonts w:ascii="Times New Roman" w:hAnsi="Times New Roman"/>
                  <w:b w:val="0"/>
                  <w:color w:val="auto"/>
                  <w:sz w:val="24"/>
                  <w:szCs w:val="24"/>
                  <w:u w:val="none"/>
                </w:rPr>
                <w:t xml:space="preserve">закон  «Об образовании в Российской Федерации» от 29 декабря 2012 г. № 273-ФЗ </w:t>
              </w:r>
            </w:hyperlink>
            <w:r>
              <w:rPr>
                <w:rStyle w:val="ab"/>
                <w:rFonts w:ascii="Times New Roman" w:hAnsi="Times New Roman"/>
                <w:b w:val="0"/>
                <w:color w:val="auto"/>
                <w:sz w:val="24"/>
                <w:szCs w:val="24"/>
                <w:u w:val="none"/>
              </w:rPr>
              <w:t>.</w:t>
            </w:r>
          </w:p>
          <w:p w:rsidR="000260E2" w:rsidRPr="00CC29BD" w:rsidRDefault="000260E2" w:rsidP="000260E2">
            <w:pPr>
              <w:spacing w:line="240" w:lineRule="auto"/>
              <w:ind w:right="-5" w:firstLine="13"/>
              <w:jc w:val="both"/>
              <w:rPr>
                <w:rFonts w:ascii="Times New Roman" w:hAnsi="Times New Roman"/>
                <w:sz w:val="24"/>
                <w:szCs w:val="24"/>
              </w:rPr>
            </w:pPr>
            <w:r w:rsidRPr="000260E2">
              <w:rPr>
                <w:rFonts w:ascii="Times New Roman" w:hAnsi="Times New Roman"/>
                <w:sz w:val="24"/>
                <w:szCs w:val="24"/>
              </w:rPr>
              <w:t>2</w:t>
            </w:r>
            <w:r w:rsidRPr="00CC29BD">
              <w:rPr>
                <w:rFonts w:ascii="Times New Roman" w:hAnsi="Times New Roman"/>
                <w:sz w:val="24"/>
                <w:szCs w:val="24"/>
              </w:rPr>
              <w:t xml:space="preserve">. Федеральный государственный образовательный стандарт основного общего образования, утвержденный приказом Министерства </w:t>
            </w:r>
            <w:r w:rsidR="00CC29BD" w:rsidRPr="00CC29BD">
              <w:rPr>
                <w:rFonts w:ascii="Times New Roman" w:hAnsi="Times New Roman"/>
                <w:sz w:val="24"/>
                <w:szCs w:val="24"/>
              </w:rPr>
              <w:t>просвещения Российской Федерации от 31 мая 2021 года №287</w:t>
            </w:r>
            <w:r w:rsidRPr="00CC29BD">
              <w:rPr>
                <w:rFonts w:ascii="Times New Roman" w:hAnsi="Times New Roman"/>
                <w:sz w:val="24"/>
                <w:szCs w:val="24"/>
              </w:rPr>
              <w:t>.</w:t>
            </w:r>
          </w:p>
          <w:p w:rsidR="000260E2" w:rsidRPr="000260E2" w:rsidRDefault="000260E2" w:rsidP="000260E2">
            <w:pPr>
              <w:spacing w:line="240" w:lineRule="auto"/>
              <w:ind w:right="-5" w:firstLine="13"/>
              <w:jc w:val="both"/>
              <w:rPr>
                <w:rFonts w:ascii="Times New Roman" w:hAnsi="Times New Roman"/>
                <w:sz w:val="24"/>
                <w:szCs w:val="24"/>
              </w:rPr>
            </w:pPr>
            <w:r w:rsidRPr="000260E2">
              <w:rPr>
                <w:rFonts w:ascii="Times New Roman" w:hAnsi="Times New Roman"/>
                <w:sz w:val="24"/>
                <w:szCs w:val="24"/>
              </w:rPr>
              <w:t xml:space="preserve">3. </w:t>
            </w:r>
            <w:r w:rsidRPr="000260E2">
              <w:rPr>
                <w:rFonts w:ascii="Times New Roman" w:eastAsia="Times New Roman" w:hAnsi="Times New Roman"/>
                <w:sz w:val="24"/>
                <w:szCs w:val="24"/>
                <w:lang w:eastAsia="ru-RU"/>
              </w:rPr>
              <w:t>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государственным санитарным врачом Российской Федерации от 28.09.2020 г. № 28</w:t>
            </w:r>
            <w:r w:rsidRPr="000260E2">
              <w:rPr>
                <w:rFonts w:ascii="Times New Roman" w:hAnsi="Times New Roman"/>
                <w:sz w:val="24"/>
                <w:szCs w:val="24"/>
              </w:rPr>
              <w:t>.</w:t>
            </w:r>
          </w:p>
          <w:p w:rsidR="000260E2" w:rsidRPr="000260E2" w:rsidRDefault="000260E2" w:rsidP="000260E2">
            <w:pPr>
              <w:spacing w:line="240" w:lineRule="auto"/>
              <w:ind w:right="-5" w:firstLine="13"/>
              <w:jc w:val="both"/>
              <w:rPr>
                <w:rFonts w:ascii="Times New Roman" w:hAnsi="Times New Roman"/>
                <w:sz w:val="24"/>
                <w:szCs w:val="24"/>
              </w:rPr>
            </w:pPr>
            <w:r w:rsidRPr="000260E2">
              <w:rPr>
                <w:rFonts w:ascii="Times New Roman" w:hAnsi="Times New Roman"/>
                <w:sz w:val="24"/>
                <w:szCs w:val="24"/>
              </w:rPr>
              <w:t>4. Устав МБОУ «СОШ № 8 г. Горно-Алтайска»</w:t>
            </w:r>
            <w:r>
              <w:rPr>
                <w:rFonts w:ascii="Times New Roman" w:hAnsi="Times New Roman"/>
                <w:sz w:val="24"/>
                <w:szCs w:val="24"/>
              </w:rPr>
              <w:t>.</w:t>
            </w:r>
          </w:p>
          <w:p w:rsidR="000260E2" w:rsidRPr="002D39C5" w:rsidRDefault="000260E2" w:rsidP="002D39C5">
            <w:pPr>
              <w:spacing w:line="240" w:lineRule="auto"/>
              <w:ind w:right="-5" w:firstLine="13"/>
              <w:jc w:val="both"/>
              <w:rPr>
                <w:rFonts w:ascii="Times New Roman" w:hAnsi="Times New Roman"/>
                <w:color w:val="FF0000"/>
                <w:sz w:val="24"/>
                <w:szCs w:val="24"/>
              </w:rPr>
            </w:pPr>
            <w:r w:rsidRPr="000260E2">
              <w:rPr>
                <w:rFonts w:ascii="Times New Roman" w:hAnsi="Times New Roman"/>
                <w:sz w:val="24"/>
                <w:szCs w:val="24"/>
              </w:rPr>
              <w:t xml:space="preserve">5. </w:t>
            </w:r>
            <w:r w:rsidRPr="000260E2">
              <w:rPr>
                <w:rFonts w:ascii="Times New Roman" w:hAnsi="Times New Roman"/>
                <w:color w:val="000000"/>
                <w:sz w:val="24"/>
                <w:szCs w:val="24"/>
              </w:rPr>
              <w:t xml:space="preserve">Профессиональный стандарт педагога-психолога, </w:t>
            </w:r>
            <w:r w:rsidRPr="000260E2">
              <w:rPr>
                <w:rFonts w:ascii="Times New Roman" w:hAnsi="Times New Roman"/>
                <w:sz w:val="24"/>
                <w:szCs w:val="24"/>
              </w:rPr>
              <w:t>утвержденный приказом Министерства труда и социальной защиты Российской Федерации от 24 июля 2015 г. № 514н.</w:t>
            </w:r>
          </w:p>
        </w:tc>
      </w:tr>
      <w:tr w:rsidR="001F1BAA" w:rsidRPr="00DF6FD8" w:rsidTr="002A60E9">
        <w:tc>
          <w:tcPr>
            <w:tcW w:w="1076" w:type="pct"/>
          </w:tcPr>
          <w:p w:rsidR="001F1BAA" w:rsidRPr="000068B8" w:rsidRDefault="001F1BAA" w:rsidP="00C52555">
            <w:pPr>
              <w:jc w:val="center"/>
              <w:rPr>
                <w:rFonts w:ascii="Times New Roman" w:hAnsi="Times New Roman"/>
                <w:b/>
                <w:sz w:val="24"/>
                <w:szCs w:val="24"/>
              </w:rPr>
            </w:pPr>
            <w:r w:rsidRPr="000068B8">
              <w:rPr>
                <w:rFonts w:ascii="Times New Roman" w:hAnsi="Times New Roman"/>
                <w:b/>
                <w:sz w:val="24"/>
                <w:szCs w:val="24"/>
              </w:rPr>
              <w:t>Руководитель программы, основные разработчики</w:t>
            </w:r>
          </w:p>
        </w:tc>
        <w:tc>
          <w:tcPr>
            <w:tcW w:w="3924" w:type="pct"/>
          </w:tcPr>
          <w:p w:rsidR="001F1BAA" w:rsidRPr="00DF6FD8" w:rsidRDefault="000260E2" w:rsidP="00C52555">
            <w:pPr>
              <w:ind w:left="-54"/>
              <w:jc w:val="both"/>
              <w:rPr>
                <w:rFonts w:ascii="Times New Roman" w:hAnsi="Times New Roman"/>
                <w:sz w:val="24"/>
                <w:szCs w:val="24"/>
              </w:rPr>
            </w:pPr>
            <w:r>
              <w:rPr>
                <w:rFonts w:ascii="Times New Roman" w:hAnsi="Times New Roman"/>
                <w:sz w:val="24"/>
                <w:szCs w:val="24"/>
              </w:rPr>
              <w:t>Педагог-психолог МБОУ «СОШ № 8 г. Горно-Алтайска»</w:t>
            </w:r>
            <w:r w:rsidR="002A60E9">
              <w:rPr>
                <w:rFonts w:ascii="Times New Roman" w:hAnsi="Times New Roman"/>
                <w:sz w:val="24"/>
                <w:szCs w:val="24"/>
              </w:rPr>
              <w:t xml:space="preserve"> Чертолыс Владислав Николаевич.</w:t>
            </w:r>
          </w:p>
        </w:tc>
      </w:tr>
      <w:tr w:rsidR="00E7281A" w:rsidRPr="00DF6FD8" w:rsidTr="002A60E9">
        <w:tc>
          <w:tcPr>
            <w:tcW w:w="1076" w:type="pct"/>
          </w:tcPr>
          <w:p w:rsidR="00E7281A" w:rsidRPr="000068B8" w:rsidRDefault="00E7281A" w:rsidP="00C52555">
            <w:pPr>
              <w:jc w:val="center"/>
              <w:rPr>
                <w:rFonts w:ascii="Times New Roman" w:hAnsi="Times New Roman"/>
                <w:b/>
                <w:sz w:val="24"/>
                <w:szCs w:val="24"/>
              </w:rPr>
            </w:pPr>
            <w:r>
              <w:rPr>
                <w:rFonts w:ascii="Times New Roman" w:hAnsi="Times New Roman"/>
                <w:b/>
                <w:sz w:val="24"/>
                <w:szCs w:val="24"/>
              </w:rPr>
              <w:t>ОО</w:t>
            </w:r>
          </w:p>
        </w:tc>
        <w:tc>
          <w:tcPr>
            <w:tcW w:w="3924" w:type="pct"/>
          </w:tcPr>
          <w:p w:rsidR="00E7281A" w:rsidRDefault="00E7281A" w:rsidP="00C52555">
            <w:pPr>
              <w:ind w:left="-54"/>
              <w:jc w:val="both"/>
              <w:rPr>
                <w:rFonts w:ascii="Times New Roman" w:hAnsi="Times New Roman"/>
                <w:sz w:val="24"/>
                <w:szCs w:val="24"/>
              </w:rPr>
            </w:pPr>
            <w:r>
              <w:rPr>
                <w:rFonts w:ascii="Times New Roman" w:hAnsi="Times New Roman"/>
                <w:sz w:val="24"/>
                <w:szCs w:val="24"/>
              </w:rPr>
              <w:t>МБОУ «СОШ № 8 г. Горно-Алтайска»,</w:t>
            </w:r>
            <w:r w:rsidR="002A60E9">
              <w:rPr>
                <w:rFonts w:ascii="Times New Roman" w:hAnsi="Times New Roman"/>
                <w:sz w:val="24"/>
                <w:szCs w:val="24"/>
              </w:rPr>
              <w:t xml:space="preserve"> Горно-Алтайск, ул. П. Кучияк, 61</w:t>
            </w:r>
          </w:p>
          <w:p w:rsidR="002A60E9" w:rsidRDefault="002A60E9" w:rsidP="00C52555">
            <w:pPr>
              <w:ind w:left="-54"/>
              <w:jc w:val="both"/>
              <w:rPr>
                <w:rFonts w:ascii="Times New Roman" w:hAnsi="Times New Roman"/>
                <w:sz w:val="24"/>
                <w:szCs w:val="24"/>
              </w:rPr>
            </w:pPr>
            <w:r>
              <w:rPr>
                <w:rFonts w:ascii="Times New Roman" w:hAnsi="Times New Roman"/>
                <w:sz w:val="24"/>
                <w:szCs w:val="24"/>
              </w:rPr>
              <w:t xml:space="preserve">Сайт: </w:t>
            </w:r>
            <w:hyperlink r:id="rId10" w:history="1">
              <w:r w:rsidRPr="00995AE5">
                <w:rPr>
                  <w:rStyle w:val="ab"/>
                  <w:rFonts w:ascii="Times New Roman" w:hAnsi="Times New Roman"/>
                  <w:sz w:val="24"/>
                  <w:szCs w:val="24"/>
                </w:rPr>
                <w:t>http://www.school8gornya.edusite.ru/</w:t>
              </w:r>
            </w:hyperlink>
            <w:r>
              <w:rPr>
                <w:rFonts w:ascii="Times New Roman" w:hAnsi="Times New Roman"/>
                <w:sz w:val="24"/>
                <w:szCs w:val="24"/>
              </w:rPr>
              <w:t xml:space="preserve">,  электронная почта:  </w:t>
            </w:r>
            <w:hyperlink r:id="rId11" w:history="1">
              <w:r w:rsidRPr="00995AE5">
                <w:rPr>
                  <w:rStyle w:val="ab"/>
                  <w:rFonts w:ascii="Times New Roman" w:hAnsi="Times New Roman"/>
                  <w:sz w:val="24"/>
                  <w:szCs w:val="24"/>
                </w:rPr>
                <w:t>sosch8@yandex.ru</w:t>
              </w:r>
            </w:hyperlink>
            <w:r>
              <w:rPr>
                <w:rFonts w:ascii="Times New Roman" w:hAnsi="Times New Roman"/>
                <w:sz w:val="24"/>
                <w:szCs w:val="24"/>
              </w:rPr>
              <w:t>, телефон 6-61-54.</w:t>
            </w:r>
          </w:p>
          <w:p w:rsidR="002A60E9" w:rsidRDefault="002A60E9" w:rsidP="00C52555">
            <w:pPr>
              <w:ind w:left="-54"/>
              <w:jc w:val="both"/>
              <w:rPr>
                <w:rFonts w:ascii="Times New Roman" w:hAnsi="Times New Roman"/>
                <w:sz w:val="24"/>
                <w:szCs w:val="24"/>
              </w:rPr>
            </w:pPr>
            <w:r>
              <w:rPr>
                <w:rFonts w:ascii="Times New Roman" w:hAnsi="Times New Roman"/>
                <w:sz w:val="24"/>
                <w:szCs w:val="24"/>
              </w:rPr>
              <w:t>Директор Комиссарова Елена Викторовна</w:t>
            </w:r>
          </w:p>
        </w:tc>
      </w:tr>
      <w:tr w:rsidR="001F1BAA" w:rsidRPr="00117BC1" w:rsidTr="002A60E9">
        <w:tc>
          <w:tcPr>
            <w:tcW w:w="1076" w:type="pct"/>
          </w:tcPr>
          <w:p w:rsidR="001F1BAA" w:rsidRPr="000068B8" w:rsidRDefault="001F1BAA" w:rsidP="00C52555">
            <w:pPr>
              <w:jc w:val="center"/>
              <w:rPr>
                <w:rFonts w:ascii="Times New Roman" w:hAnsi="Times New Roman"/>
                <w:b/>
                <w:sz w:val="24"/>
                <w:szCs w:val="24"/>
              </w:rPr>
            </w:pPr>
            <w:r w:rsidRPr="000068B8">
              <w:rPr>
                <w:rFonts w:ascii="Times New Roman" w:hAnsi="Times New Roman"/>
                <w:b/>
                <w:sz w:val="24"/>
                <w:szCs w:val="24"/>
              </w:rPr>
              <w:t>Цель Программы</w:t>
            </w:r>
          </w:p>
        </w:tc>
        <w:tc>
          <w:tcPr>
            <w:tcW w:w="3924" w:type="pct"/>
          </w:tcPr>
          <w:p w:rsidR="001F1BAA" w:rsidRPr="00117BC1" w:rsidRDefault="004301FE" w:rsidP="000068B8">
            <w:pPr>
              <w:spacing w:line="240" w:lineRule="auto"/>
              <w:jc w:val="both"/>
              <w:rPr>
                <w:rFonts w:ascii="Times New Roman" w:hAnsi="Times New Roman"/>
                <w:sz w:val="24"/>
                <w:szCs w:val="24"/>
              </w:rPr>
            </w:pPr>
            <w:r>
              <w:rPr>
                <w:rFonts w:ascii="Times New Roman" w:hAnsi="Times New Roman"/>
                <w:sz w:val="24"/>
                <w:szCs w:val="24"/>
              </w:rPr>
              <w:t>Развитие</w:t>
            </w:r>
            <w:r w:rsidR="000068B8" w:rsidRPr="000068B8">
              <w:rPr>
                <w:rFonts w:ascii="Times New Roman" w:hAnsi="Times New Roman"/>
                <w:sz w:val="24"/>
                <w:szCs w:val="24"/>
              </w:rPr>
              <w:t xml:space="preserve"> позитивных лидерских качеств у социально одаренных подростков с помощью психологических занятий с элементами тренинга.</w:t>
            </w:r>
          </w:p>
        </w:tc>
      </w:tr>
      <w:tr w:rsidR="001F1BAA" w:rsidRPr="00117BC1" w:rsidTr="002A60E9">
        <w:tc>
          <w:tcPr>
            <w:tcW w:w="1076" w:type="pct"/>
          </w:tcPr>
          <w:p w:rsidR="001F1BAA" w:rsidRPr="000068B8" w:rsidRDefault="000068B8" w:rsidP="00C52555">
            <w:pPr>
              <w:autoSpaceDE w:val="0"/>
              <w:autoSpaceDN w:val="0"/>
              <w:adjustRightInd w:val="0"/>
              <w:ind w:firstLine="70"/>
              <w:jc w:val="center"/>
              <w:rPr>
                <w:rFonts w:ascii="Times New Roman" w:hAnsi="Times New Roman"/>
                <w:b/>
                <w:sz w:val="24"/>
                <w:szCs w:val="24"/>
              </w:rPr>
            </w:pPr>
            <w:r>
              <w:rPr>
                <w:rFonts w:ascii="Times New Roman" w:hAnsi="Times New Roman"/>
                <w:b/>
                <w:sz w:val="24"/>
                <w:szCs w:val="24"/>
              </w:rPr>
              <w:t>Задачи П</w:t>
            </w:r>
            <w:r w:rsidR="001F1BAA" w:rsidRPr="000068B8">
              <w:rPr>
                <w:rFonts w:ascii="Times New Roman" w:hAnsi="Times New Roman"/>
                <w:b/>
                <w:sz w:val="24"/>
                <w:szCs w:val="24"/>
              </w:rPr>
              <w:t>рограммы</w:t>
            </w:r>
          </w:p>
        </w:tc>
        <w:tc>
          <w:tcPr>
            <w:tcW w:w="3924" w:type="pct"/>
          </w:tcPr>
          <w:p w:rsidR="000068B8" w:rsidRPr="000068B8" w:rsidRDefault="000068B8" w:rsidP="000068B8">
            <w:pPr>
              <w:pStyle w:val="1"/>
              <w:spacing w:line="240" w:lineRule="auto"/>
              <w:ind w:left="154" w:firstLine="13"/>
              <w:jc w:val="both"/>
              <w:rPr>
                <w:b w:val="0"/>
                <w:sz w:val="24"/>
                <w:szCs w:val="24"/>
              </w:rPr>
            </w:pPr>
            <w:r w:rsidRPr="000068B8">
              <w:rPr>
                <w:b w:val="0"/>
                <w:sz w:val="24"/>
                <w:szCs w:val="24"/>
              </w:rPr>
              <w:t>1. Подобрать диагностический комплекс для выявления вида одаренности детей с учетом возрастных особенностей.</w:t>
            </w:r>
          </w:p>
          <w:p w:rsidR="000068B8" w:rsidRPr="000068B8" w:rsidRDefault="000068B8" w:rsidP="000068B8">
            <w:pPr>
              <w:pStyle w:val="1"/>
              <w:spacing w:line="240" w:lineRule="auto"/>
              <w:ind w:left="154" w:firstLine="13"/>
              <w:jc w:val="both"/>
              <w:rPr>
                <w:b w:val="0"/>
                <w:sz w:val="24"/>
                <w:szCs w:val="24"/>
              </w:rPr>
            </w:pPr>
            <w:r w:rsidRPr="000068B8">
              <w:rPr>
                <w:b w:val="0"/>
                <w:sz w:val="24"/>
                <w:szCs w:val="24"/>
              </w:rPr>
              <w:t>2. Работать над повыше</w:t>
            </w:r>
            <w:r w:rsidR="00026F65">
              <w:rPr>
                <w:b w:val="0"/>
                <w:sz w:val="24"/>
                <w:szCs w:val="24"/>
              </w:rPr>
              <w:t>нием психологических компетенций</w:t>
            </w:r>
            <w:r w:rsidRPr="000068B8">
              <w:rPr>
                <w:b w:val="0"/>
                <w:sz w:val="24"/>
                <w:szCs w:val="24"/>
              </w:rPr>
              <w:t xml:space="preserve"> педагогов, родителей, через просветительскую деятельность (проведение консультаций, обучающих семинаров для родителей и педагогов по знакомству с видами одаренности, технологиям работы с социально одаренными детьми).</w:t>
            </w:r>
          </w:p>
          <w:p w:rsidR="000068B8" w:rsidRPr="000068B8" w:rsidRDefault="000068B8" w:rsidP="00B928BC">
            <w:pPr>
              <w:pStyle w:val="a6"/>
              <w:numPr>
                <w:ilvl w:val="0"/>
                <w:numId w:val="9"/>
              </w:numPr>
              <w:tabs>
                <w:tab w:val="clear" w:pos="720"/>
              </w:tabs>
              <w:ind w:left="221" w:firstLine="0"/>
              <w:jc w:val="both"/>
              <w:rPr>
                <w:sz w:val="24"/>
                <w:szCs w:val="24"/>
              </w:rPr>
            </w:pPr>
            <w:r w:rsidRPr="000068B8">
              <w:rPr>
                <w:sz w:val="24"/>
                <w:szCs w:val="24"/>
              </w:rPr>
              <w:t>Работать над формированием интереса у подростков к себе и другим, укреплением идентичности, определением границ своего «Я»; развитием внутренних критериев самооценки.</w:t>
            </w:r>
          </w:p>
          <w:p w:rsidR="000068B8" w:rsidRPr="000068B8" w:rsidRDefault="000068B8" w:rsidP="00B928BC">
            <w:pPr>
              <w:pStyle w:val="a6"/>
              <w:numPr>
                <w:ilvl w:val="0"/>
                <w:numId w:val="9"/>
              </w:numPr>
              <w:tabs>
                <w:tab w:val="clear" w:pos="720"/>
              </w:tabs>
              <w:ind w:left="221" w:firstLine="0"/>
              <w:jc w:val="both"/>
              <w:rPr>
                <w:sz w:val="24"/>
                <w:szCs w:val="24"/>
              </w:rPr>
            </w:pPr>
            <w:r w:rsidRPr="000068B8">
              <w:rPr>
                <w:sz w:val="24"/>
                <w:szCs w:val="24"/>
              </w:rPr>
              <w:t>Актуализировать представления учащихся о личностных чертах, зна</w:t>
            </w:r>
            <w:r w:rsidRPr="000068B8">
              <w:rPr>
                <w:sz w:val="24"/>
                <w:szCs w:val="24"/>
              </w:rPr>
              <w:softHyphen/>
              <w:t>ниях и навыках, необходимых для достижения жизненных целей.</w:t>
            </w:r>
          </w:p>
          <w:p w:rsidR="000068B8" w:rsidRPr="000068B8" w:rsidRDefault="000068B8" w:rsidP="00B928BC">
            <w:pPr>
              <w:pStyle w:val="a6"/>
              <w:numPr>
                <w:ilvl w:val="0"/>
                <w:numId w:val="9"/>
              </w:numPr>
              <w:tabs>
                <w:tab w:val="clear" w:pos="720"/>
              </w:tabs>
              <w:ind w:left="221" w:firstLine="0"/>
              <w:jc w:val="both"/>
              <w:rPr>
                <w:sz w:val="24"/>
                <w:szCs w:val="24"/>
              </w:rPr>
            </w:pPr>
            <w:r w:rsidRPr="000068B8">
              <w:rPr>
                <w:sz w:val="24"/>
                <w:szCs w:val="24"/>
              </w:rPr>
              <w:t>Ориентировать подростков на поиск истинных целей жиз</w:t>
            </w:r>
            <w:r w:rsidRPr="000068B8">
              <w:rPr>
                <w:sz w:val="24"/>
                <w:szCs w:val="24"/>
              </w:rPr>
              <w:softHyphen/>
              <w:t>ни, работать над формированием позитивного настроя, взгляда в будущее.</w:t>
            </w:r>
          </w:p>
          <w:p w:rsidR="00262214" w:rsidRPr="00262214" w:rsidRDefault="000068B8" w:rsidP="00B928BC">
            <w:pPr>
              <w:pStyle w:val="a6"/>
              <w:numPr>
                <w:ilvl w:val="0"/>
                <w:numId w:val="9"/>
              </w:numPr>
              <w:tabs>
                <w:tab w:val="clear" w:pos="720"/>
              </w:tabs>
              <w:ind w:left="221" w:firstLine="0"/>
              <w:jc w:val="both"/>
              <w:rPr>
                <w:sz w:val="24"/>
                <w:szCs w:val="24"/>
              </w:rPr>
            </w:pPr>
            <w:r w:rsidRPr="000068B8">
              <w:rPr>
                <w:sz w:val="24"/>
                <w:szCs w:val="24"/>
              </w:rPr>
              <w:t xml:space="preserve">Работать над реализацией Программы в комплексе с проектом «Электронная версия Бессмертного полка», программой семейного клуба «Семейный очаг», программой профориентационной работы «Профессиональные встречи», оздоровительного летнего </w:t>
            </w:r>
            <w:r w:rsidRPr="000068B8">
              <w:rPr>
                <w:sz w:val="24"/>
                <w:szCs w:val="24"/>
              </w:rPr>
              <w:lastRenderedPageBreak/>
              <w:t>пришкольного лагеря дневного пребывания «Новая жизнь», проектом волонтерского движения «Вместе в жизнь» по работе с детьми группы риска «Равновесие».</w:t>
            </w:r>
          </w:p>
        </w:tc>
      </w:tr>
      <w:tr w:rsidR="001F1BAA" w:rsidRPr="00117BC1" w:rsidTr="002A60E9">
        <w:trPr>
          <w:trHeight w:val="1131"/>
        </w:trPr>
        <w:tc>
          <w:tcPr>
            <w:tcW w:w="1076" w:type="pct"/>
          </w:tcPr>
          <w:p w:rsidR="001F1BAA" w:rsidRPr="000068B8" w:rsidRDefault="001F1BAA" w:rsidP="00C52555">
            <w:pPr>
              <w:jc w:val="center"/>
              <w:rPr>
                <w:rFonts w:ascii="Times New Roman" w:hAnsi="Times New Roman"/>
                <w:b/>
                <w:sz w:val="24"/>
                <w:szCs w:val="24"/>
              </w:rPr>
            </w:pPr>
            <w:r w:rsidRPr="000068B8">
              <w:rPr>
                <w:rFonts w:ascii="Times New Roman" w:hAnsi="Times New Roman"/>
                <w:b/>
                <w:sz w:val="24"/>
                <w:szCs w:val="24"/>
              </w:rPr>
              <w:lastRenderedPageBreak/>
              <w:t>Сроки и этапы реализации Программы</w:t>
            </w:r>
          </w:p>
        </w:tc>
        <w:tc>
          <w:tcPr>
            <w:tcW w:w="3924" w:type="pct"/>
          </w:tcPr>
          <w:p w:rsidR="002D39C5" w:rsidRPr="002D39C5" w:rsidRDefault="002D39C5" w:rsidP="002D39C5">
            <w:pPr>
              <w:pStyle w:val="a3"/>
              <w:spacing w:before="0" w:beforeAutospacing="0" w:after="0" w:afterAutospacing="0"/>
              <w:rPr>
                <w:b/>
                <w:i/>
              </w:rPr>
            </w:pPr>
            <w:r w:rsidRPr="002D39C5">
              <w:rPr>
                <w:rStyle w:val="ad"/>
                <w:b/>
                <w:i w:val="0"/>
                <w:iCs w:val="0"/>
              </w:rPr>
              <w:t xml:space="preserve">I этап – </w:t>
            </w:r>
            <w:r w:rsidRPr="002D39C5">
              <w:rPr>
                <w:b/>
                <w:i/>
              </w:rPr>
              <w:t xml:space="preserve">подготовительный (август – октябрь 2019г.)   </w:t>
            </w:r>
          </w:p>
          <w:p w:rsidR="002D39C5" w:rsidRPr="002D39C5" w:rsidRDefault="002D39C5" w:rsidP="002D39C5">
            <w:pPr>
              <w:pStyle w:val="a3"/>
              <w:spacing w:before="0" w:beforeAutospacing="0" w:after="0" w:afterAutospacing="0"/>
              <w:ind w:firstLine="540"/>
              <w:jc w:val="both"/>
            </w:pPr>
            <w:r w:rsidRPr="002D39C5">
              <w:t xml:space="preserve">Аналитико-диагностическая деятельность. Поиск и коррекция инновационных технологий, форм, методов и способов работы в направлении «социальная одаренность».  Изучение опыта новаторов, обобщение их педагогического опыта. Определение стратегии и тактики деятельности, проведение первичной диагностики, выявление социально одаренных подростков. </w:t>
            </w:r>
          </w:p>
          <w:p w:rsidR="002D39C5" w:rsidRPr="002D39C5" w:rsidRDefault="002D39C5" w:rsidP="002D39C5">
            <w:pPr>
              <w:pStyle w:val="a3"/>
              <w:spacing w:before="0" w:beforeAutospacing="0" w:after="0" w:afterAutospacing="0"/>
              <w:rPr>
                <w:b/>
                <w:i/>
              </w:rPr>
            </w:pPr>
            <w:r w:rsidRPr="002D39C5">
              <w:rPr>
                <w:rStyle w:val="ad"/>
                <w:b/>
                <w:i w:val="0"/>
                <w:iCs w:val="0"/>
              </w:rPr>
              <w:t xml:space="preserve">II этап – </w:t>
            </w:r>
            <w:r>
              <w:rPr>
                <w:b/>
                <w:i/>
              </w:rPr>
              <w:t xml:space="preserve">основной (октябрь 2019 - </w:t>
            </w:r>
            <w:r w:rsidRPr="002D39C5">
              <w:rPr>
                <w:b/>
                <w:i/>
              </w:rPr>
              <w:t xml:space="preserve">апрель 2022 гг.)  </w:t>
            </w:r>
          </w:p>
          <w:p w:rsidR="002D39C5" w:rsidRPr="002D39C5" w:rsidRDefault="002D39C5" w:rsidP="002D39C5">
            <w:pPr>
              <w:pStyle w:val="a3"/>
              <w:spacing w:before="0" w:beforeAutospacing="0" w:after="0" w:afterAutospacing="0"/>
              <w:ind w:firstLine="540"/>
              <w:jc w:val="both"/>
            </w:pPr>
            <w:r w:rsidRPr="002D39C5">
              <w:t>На основном этапе идет работа в соответствии с календарно-тематическим планом, которая направлена на реализацию поставленных целей и задач. Осуществляется промежуточное подведение итогов, отслеживание результативности программы.</w:t>
            </w:r>
          </w:p>
          <w:p w:rsidR="002D39C5" w:rsidRPr="002D39C5" w:rsidRDefault="002D39C5" w:rsidP="002D39C5">
            <w:pPr>
              <w:pStyle w:val="a3"/>
              <w:spacing w:before="0" w:beforeAutospacing="0" w:after="0" w:afterAutospacing="0"/>
              <w:rPr>
                <w:b/>
                <w:i/>
              </w:rPr>
            </w:pPr>
            <w:r w:rsidRPr="002D39C5">
              <w:rPr>
                <w:rStyle w:val="ad"/>
                <w:b/>
                <w:i w:val="0"/>
                <w:iCs w:val="0"/>
              </w:rPr>
              <w:t xml:space="preserve">III этап – </w:t>
            </w:r>
            <w:r w:rsidRPr="002D39C5">
              <w:rPr>
                <w:b/>
                <w:i/>
              </w:rPr>
              <w:t xml:space="preserve">обобщающий (май - июнь2022г.)                                                 </w:t>
            </w:r>
          </w:p>
          <w:p w:rsidR="002D39C5" w:rsidRPr="002D39C5" w:rsidRDefault="002D39C5" w:rsidP="002D39C5">
            <w:pPr>
              <w:pStyle w:val="a3"/>
              <w:spacing w:before="0" w:beforeAutospacing="0" w:after="0" w:afterAutospacing="0"/>
              <w:ind w:firstLine="540"/>
              <w:jc w:val="both"/>
            </w:pPr>
            <w:r w:rsidRPr="002D39C5">
              <w:t>Обработка и интерпретация данных за 3 года. Соотношение результатов реализации программы с поставленными целью и задачами. Определение перспектив и путей дальнейшей работы, проведение выходной диагностики, подведение итогов, анализ эффективности программы.</w:t>
            </w:r>
          </w:p>
          <w:p w:rsidR="001F1BAA" w:rsidRPr="002D39C5" w:rsidRDefault="001F1BAA" w:rsidP="002D39C5">
            <w:pPr>
              <w:spacing w:line="240" w:lineRule="auto"/>
              <w:jc w:val="both"/>
              <w:rPr>
                <w:sz w:val="24"/>
                <w:szCs w:val="24"/>
                <w:highlight w:val="lightGray"/>
              </w:rPr>
            </w:pPr>
          </w:p>
        </w:tc>
      </w:tr>
      <w:tr w:rsidR="00FC714E" w:rsidRPr="00117BC1" w:rsidTr="002A60E9">
        <w:trPr>
          <w:trHeight w:val="1131"/>
        </w:trPr>
        <w:tc>
          <w:tcPr>
            <w:tcW w:w="1076" w:type="pct"/>
          </w:tcPr>
          <w:p w:rsidR="00FC714E" w:rsidRPr="000068B8" w:rsidRDefault="00FC714E" w:rsidP="00C52555">
            <w:pPr>
              <w:jc w:val="center"/>
              <w:rPr>
                <w:rFonts w:ascii="Times New Roman" w:hAnsi="Times New Roman"/>
                <w:b/>
                <w:sz w:val="24"/>
                <w:szCs w:val="24"/>
              </w:rPr>
            </w:pPr>
            <w:r>
              <w:rPr>
                <w:rFonts w:ascii="Times New Roman" w:hAnsi="Times New Roman"/>
                <w:b/>
                <w:sz w:val="24"/>
                <w:szCs w:val="24"/>
              </w:rPr>
              <w:t>Возраст участников программы</w:t>
            </w:r>
          </w:p>
        </w:tc>
        <w:tc>
          <w:tcPr>
            <w:tcW w:w="3924" w:type="pct"/>
          </w:tcPr>
          <w:p w:rsidR="00FC714E" w:rsidRPr="00324D61" w:rsidRDefault="006733A5" w:rsidP="002D39C5">
            <w:pPr>
              <w:pStyle w:val="a3"/>
              <w:spacing w:before="0" w:beforeAutospacing="0" w:after="0" w:afterAutospacing="0"/>
              <w:rPr>
                <w:rStyle w:val="ad"/>
                <w:i w:val="0"/>
                <w:iCs w:val="0"/>
              </w:rPr>
            </w:pPr>
            <w:r w:rsidRPr="00324D61">
              <w:rPr>
                <w:rStyle w:val="ad"/>
                <w:i w:val="0"/>
                <w:iCs w:val="0"/>
              </w:rPr>
              <w:t xml:space="preserve">Учащиеся </w:t>
            </w:r>
            <w:r w:rsidR="00FC714E" w:rsidRPr="00324D61">
              <w:rPr>
                <w:rStyle w:val="ad"/>
                <w:i w:val="0"/>
                <w:iCs w:val="0"/>
              </w:rPr>
              <w:t>5 -7 класс</w:t>
            </w:r>
            <w:r w:rsidRPr="00324D61">
              <w:rPr>
                <w:rStyle w:val="ad"/>
                <w:i w:val="0"/>
                <w:iCs w:val="0"/>
              </w:rPr>
              <w:t>а,</w:t>
            </w:r>
            <w:r w:rsidR="00746057">
              <w:rPr>
                <w:rStyle w:val="ad"/>
                <w:i w:val="0"/>
                <w:iCs w:val="0"/>
              </w:rPr>
              <w:t xml:space="preserve"> 11</w:t>
            </w:r>
            <w:r w:rsidRPr="00324D61">
              <w:rPr>
                <w:rStyle w:val="ad"/>
                <w:i w:val="0"/>
                <w:iCs w:val="0"/>
              </w:rPr>
              <w:t>-13 лет</w:t>
            </w:r>
          </w:p>
        </w:tc>
      </w:tr>
      <w:tr w:rsidR="001F1BAA" w:rsidRPr="00117BC1" w:rsidTr="002A60E9">
        <w:tc>
          <w:tcPr>
            <w:tcW w:w="1076" w:type="pct"/>
          </w:tcPr>
          <w:p w:rsidR="001F1BAA" w:rsidRPr="000068B8" w:rsidRDefault="001F1BAA" w:rsidP="00C52555">
            <w:pPr>
              <w:jc w:val="center"/>
              <w:rPr>
                <w:rFonts w:ascii="Times New Roman" w:hAnsi="Times New Roman"/>
                <w:b/>
                <w:sz w:val="24"/>
                <w:szCs w:val="24"/>
              </w:rPr>
            </w:pPr>
            <w:r w:rsidRPr="000068B8">
              <w:rPr>
                <w:rFonts w:ascii="Times New Roman" w:hAnsi="Times New Roman"/>
                <w:b/>
                <w:sz w:val="24"/>
                <w:szCs w:val="24"/>
              </w:rPr>
              <w:t>Ожидаемые конечные результаты реализации Программы</w:t>
            </w:r>
          </w:p>
          <w:p w:rsidR="001F1BAA" w:rsidRPr="000068B8" w:rsidRDefault="001F1BAA" w:rsidP="00C52555">
            <w:pPr>
              <w:jc w:val="center"/>
              <w:rPr>
                <w:rFonts w:ascii="Times New Roman" w:hAnsi="Times New Roman"/>
                <w:b/>
                <w:sz w:val="24"/>
                <w:szCs w:val="24"/>
              </w:rPr>
            </w:pPr>
          </w:p>
        </w:tc>
        <w:tc>
          <w:tcPr>
            <w:tcW w:w="3924" w:type="pct"/>
          </w:tcPr>
          <w:p w:rsidR="002D39C5" w:rsidRPr="00CC29BD" w:rsidRDefault="002D39C5" w:rsidP="00746057">
            <w:pPr>
              <w:pStyle w:val="a6"/>
              <w:numPr>
                <w:ilvl w:val="0"/>
                <w:numId w:val="1"/>
              </w:numPr>
              <w:ind w:left="221" w:firstLine="0"/>
              <w:jc w:val="both"/>
              <w:rPr>
                <w:sz w:val="24"/>
                <w:szCs w:val="24"/>
              </w:rPr>
            </w:pPr>
            <w:r w:rsidRPr="00CC29BD">
              <w:rPr>
                <w:sz w:val="24"/>
                <w:szCs w:val="24"/>
              </w:rPr>
              <w:t>Формирование методического банка для ранней диагностики и сопровождения социально одаренных детей.</w:t>
            </w:r>
          </w:p>
          <w:p w:rsidR="002D39C5" w:rsidRPr="00CC29BD" w:rsidRDefault="002D39C5" w:rsidP="00746057">
            <w:pPr>
              <w:pStyle w:val="a6"/>
              <w:numPr>
                <w:ilvl w:val="0"/>
                <w:numId w:val="1"/>
              </w:numPr>
              <w:ind w:left="221" w:firstLine="0"/>
              <w:jc w:val="both"/>
              <w:rPr>
                <w:sz w:val="24"/>
                <w:szCs w:val="24"/>
              </w:rPr>
            </w:pPr>
            <w:r w:rsidRPr="00CC29BD">
              <w:rPr>
                <w:sz w:val="24"/>
                <w:szCs w:val="24"/>
              </w:rPr>
              <w:t>Сформированность у учащихся умения объективно оценивать себя.</w:t>
            </w:r>
          </w:p>
          <w:p w:rsidR="002D39C5" w:rsidRPr="00CC29BD" w:rsidRDefault="002D39C5" w:rsidP="00746057">
            <w:pPr>
              <w:pStyle w:val="a6"/>
              <w:numPr>
                <w:ilvl w:val="0"/>
                <w:numId w:val="1"/>
              </w:numPr>
              <w:ind w:left="221" w:firstLine="0"/>
              <w:jc w:val="both"/>
              <w:rPr>
                <w:sz w:val="24"/>
                <w:szCs w:val="24"/>
              </w:rPr>
            </w:pPr>
            <w:r w:rsidRPr="00CC29BD">
              <w:rPr>
                <w:sz w:val="24"/>
                <w:szCs w:val="24"/>
              </w:rPr>
              <w:t>Сформированность позитивного настроя, взгляда в будущее у подростков.</w:t>
            </w:r>
          </w:p>
          <w:p w:rsidR="002D39C5" w:rsidRPr="00CC29BD" w:rsidRDefault="002D39C5" w:rsidP="00746057">
            <w:pPr>
              <w:pStyle w:val="a6"/>
              <w:numPr>
                <w:ilvl w:val="0"/>
                <w:numId w:val="1"/>
              </w:numPr>
              <w:spacing w:before="100" w:beforeAutospacing="1" w:after="100" w:afterAutospacing="1"/>
              <w:ind w:left="221" w:firstLine="0"/>
              <w:jc w:val="both"/>
              <w:rPr>
                <w:sz w:val="24"/>
                <w:szCs w:val="24"/>
              </w:rPr>
            </w:pPr>
            <w:r w:rsidRPr="00CC29BD">
              <w:rPr>
                <w:sz w:val="24"/>
                <w:szCs w:val="24"/>
              </w:rPr>
              <w:t>Снижение количества учащихся, состоящих на внутришкольном контроле.</w:t>
            </w:r>
          </w:p>
          <w:p w:rsidR="002D39C5" w:rsidRPr="00CC29BD" w:rsidRDefault="002D39C5" w:rsidP="00746057">
            <w:pPr>
              <w:pStyle w:val="a6"/>
              <w:numPr>
                <w:ilvl w:val="0"/>
                <w:numId w:val="1"/>
              </w:numPr>
              <w:ind w:left="221" w:firstLine="0"/>
              <w:jc w:val="both"/>
              <w:rPr>
                <w:sz w:val="24"/>
                <w:szCs w:val="24"/>
              </w:rPr>
            </w:pPr>
            <w:r w:rsidRPr="00CC29BD">
              <w:rPr>
                <w:sz w:val="24"/>
                <w:szCs w:val="24"/>
              </w:rPr>
              <w:t>Повышение активности учащихся при организации и проведении школьных, городских, республиканских мероприятий.</w:t>
            </w:r>
          </w:p>
          <w:p w:rsidR="002D39C5" w:rsidRPr="00CC29BD" w:rsidRDefault="002D39C5" w:rsidP="00746057">
            <w:pPr>
              <w:pStyle w:val="a6"/>
              <w:numPr>
                <w:ilvl w:val="0"/>
                <w:numId w:val="1"/>
              </w:numPr>
              <w:ind w:left="221" w:firstLine="0"/>
              <w:jc w:val="both"/>
              <w:rPr>
                <w:sz w:val="24"/>
                <w:szCs w:val="24"/>
              </w:rPr>
            </w:pPr>
            <w:r w:rsidRPr="00CC29BD">
              <w:rPr>
                <w:sz w:val="24"/>
                <w:szCs w:val="24"/>
              </w:rPr>
              <w:t>Создание банка данных, включающих в себе сведения о детях с различными типами одаренности.</w:t>
            </w:r>
          </w:p>
          <w:p w:rsidR="001F1BAA" w:rsidRPr="00262214" w:rsidRDefault="00262214" w:rsidP="00746057">
            <w:pPr>
              <w:pStyle w:val="a6"/>
              <w:numPr>
                <w:ilvl w:val="0"/>
                <w:numId w:val="1"/>
              </w:numPr>
              <w:ind w:left="221" w:firstLine="0"/>
              <w:jc w:val="both"/>
              <w:rPr>
                <w:sz w:val="24"/>
                <w:szCs w:val="24"/>
              </w:rPr>
            </w:pPr>
            <w:r w:rsidRPr="00CC29BD">
              <w:rPr>
                <w:sz w:val="24"/>
                <w:szCs w:val="24"/>
              </w:rPr>
              <w:t>Возможность использовать результаты реализации программы в рамках наставничества по модели «УЧЕНИК-УЧЕНИК».</w:t>
            </w:r>
          </w:p>
        </w:tc>
      </w:tr>
      <w:tr w:rsidR="001F1BAA" w:rsidRPr="00117BC1" w:rsidTr="002A60E9">
        <w:tc>
          <w:tcPr>
            <w:tcW w:w="1076" w:type="pct"/>
          </w:tcPr>
          <w:p w:rsidR="001F1BAA" w:rsidRPr="000068B8" w:rsidRDefault="001F1BAA" w:rsidP="00C52555">
            <w:pPr>
              <w:pStyle w:val="FR2"/>
              <w:spacing w:before="0" w:line="240" w:lineRule="auto"/>
              <w:ind w:firstLine="0"/>
              <w:jc w:val="center"/>
              <w:rPr>
                <w:rFonts w:ascii="Times New Roman" w:hAnsi="Times New Roman"/>
                <w:sz w:val="24"/>
                <w:szCs w:val="24"/>
              </w:rPr>
            </w:pPr>
            <w:r w:rsidRPr="000068B8">
              <w:rPr>
                <w:rFonts w:ascii="Times New Roman" w:hAnsi="Times New Roman"/>
                <w:sz w:val="24"/>
                <w:szCs w:val="24"/>
              </w:rPr>
              <w:t>Источники финансирования реал</w:t>
            </w:r>
            <w:r w:rsidR="002D39C5">
              <w:rPr>
                <w:rFonts w:ascii="Times New Roman" w:hAnsi="Times New Roman"/>
                <w:sz w:val="24"/>
                <w:szCs w:val="24"/>
              </w:rPr>
              <w:t>изации П</w:t>
            </w:r>
            <w:r w:rsidRPr="000068B8">
              <w:rPr>
                <w:rFonts w:ascii="Times New Roman" w:hAnsi="Times New Roman"/>
                <w:sz w:val="24"/>
                <w:szCs w:val="24"/>
              </w:rPr>
              <w:t>рограммы</w:t>
            </w:r>
          </w:p>
        </w:tc>
        <w:tc>
          <w:tcPr>
            <w:tcW w:w="3924" w:type="pct"/>
          </w:tcPr>
          <w:p w:rsidR="001F1BAA" w:rsidRPr="00117BC1" w:rsidRDefault="002D39C5" w:rsidP="00C52555">
            <w:pPr>
              <w:rPr>
                <w:rFonts w:ascii="Times New Roman" w:hAnsi="Times New Roman"/>
                <w:sz w:val="24"/>
                <w:szCs w:val="24"/>
              </w:rPr>
            </w:pPr>
            <w:r>
              <w:rPr>
                <w:rFonts w:ascii="Times New Roman" w:hAnsi="Times New Roman"/>
                <w:sz w:val="24"/>
                <w:szCs w:val="24"/>
              </w:rPr>
              <w:t>Бюджет МБОУ «СОШ № 8 г. Горно-Алтайска»</w:t>
            </w:r>
          </w:p>
        </w:tc>
      </w:tr>
      <w:tr w:rsidR="001F1BAA" w:rsidRPr="00117BC1" w:rsidTr="002A60E9">
        <w:trPr>
          <w:trHeight w:val="70"/>
        </w:trPr>
        <w:tc>
          <w:tcPr>
            <w:tcW w:w="1076" w:type="pct"/>
          </w:tcPr>
          <w:p w:rsidR="001F1BAA" w:rsidRPr="000068B8" w:rsidRDefault="001F1BAA" w:rsidP="00C52555">
            <w:pPr>
              <w:jc w:val="center"/>
              <w:rPr>
                <w:rFonts w:ascii="Times New Roman" w:hAnsi="Times New Roman"/>
                <w:b/>
                <w:sz w:val="24"/>
                <w:szCs w:val="24"/>
              </w:rPr>
            </w:pPr>
            <w:r w:rsidRPr="000068B8">
              <w:rPr>
                <w:rFonts w:ascii="Times New Roman" w:hAnsi="Times New Roman"/>
                <w:b/>
                <w:bCs/>
                <w:sz w:val="24"/>
                <w:szCs w:val="24"/>
              </w:rPr>
              <w:t>Система организации контроля исполнения</w:t>
            </w:r>
          </w:p>
          <w:p w:rsidR="001F1BAA" w:rsidRPr="000068B8" w:rsidRDefault="001F1BAA" w:rsidP="002D39C5">
            <w:pPr>
              <w:pStyle w:val="FR2"/>
              <w:spacing w:before="0" w:line="240" w:lineRule="auto"/>
              <w:ind w:firstLine="0"/>
              <w:jc w:val="center"/>
              <w:rPr>
                <w:rFonts w:ascii="Times New Roman" w:hAnsi="Times New Roman"/>
                <w:sz w:val="24"/>
                <w:szCs w:val="24"/>
              </w:rPr>
            </w:pPr>
            <w:r w:rsidRPr="000068B8">
              <w:rPr>
                <w:rFonts w:ascii="Times New Roman" w:hAnsi="Times New Roman"/>
                <w:bCs/>
                <w:sz w:val="24"/>
                <w:szCs w:val="24"/>
              </w:rPr>
              <w:t xml:space="preserve">Программы </w:t>
            </w:r>
          </w:p>
        </w:tc>
        <w:tc>
          <w:tcPr>
            <w:tcW w:w="3924" w:type="pct"/>
          </w:tcPr>
          <w:p w:rsidR="001F1BAA" w:rsidRPr="00117BC1" w:rsidRDefault="001F1BAA" w:rsidP="001F1BAA">
            <w:pPr>
              <w:jc w:val="both"/>
              <w:rPr>
                <w:rFonts w:ascii="Times New Roman" w:hAnsi="Times New Roman"/>
                <w:sz w:val="24"/>
                <w:szCs w:val="24"/>
                <w:highlight w:val="lightGray"/>
              </w:rPr>
            </w:pPr>
            <w:r w:rsidRPr="00117BC1">
              <w:rPr>
                <w:rFonts w:ascii="Times New Roman" w:hAnsi="Times New Roman"/>
                <w:sz w:val="24"/>
                <w:szCs w:val="24"/>
              </w:rPr>
              <w:t xml:space="preserve">Контроль исполнения Программы осуществляется </w:t>
            </w:r>
            <w:r>
              <w:rPr>
                <w:rFonts w:ascii="Times New Roman" w:hAnsi="Times New Roman"/>
                <w:sz w:val="24"/>
                <w:szCs w:val="24"/>
              </w:rPr>
              <w:t>заместителем директора воспитательной работе шко</w:t>
            </w:r>
            <w:r w:rsidRPr="00117BC1">
              <w:rPr>
                <w:rFonts w:ascii="Times New Roman" w:hAnsi="Times New Roman"/>
                <w:sz w:val="24"/>
                <w:szCs w:val="24"/>
              </w:rPr>
              <w:t>лы.</w:t>
            </w:r>
          </w:p>
        </w:tc>
      </w:tr>
    </w:tbl>
    <w:p w:rsidR="00663C35" w:rsidRDefault="00663C35" w:rsidP="00107282">
      <w:pPr>
        <w:pStyle w:val="a3"/>
        <w:spacing w:before="0" w:beforeAutospacing="0" w:after="0" w:afterAutospacing="0"/>
        <w:rPr>
          <w:b/>
          <w:sz w:val="28"/>
          <w:szCs w:val="28"/>
        </w:rPr>
      </w:pPr>
    </w:p>
    <w:p w:rsidR="00430AFD" w:rsidRDefault="00430AFD" w:rsidP="00107282">
      <w:pPr>
        <w:pStyle w:val="a3"/>
        <w:spacing w:before="0" w:beforeAutospacing="0" w:after="0" w:afterAutospacing="0"/>
        <w:rPr>
          <w:b/>
          <w:sz w:val="28"/>
          <w:szCs w:val="28"/>
        </w:rPr>
      </w:pPr>
    </w:p>
    <w:p w:rsidR="009A2F78" w:rsidRPr="00577A67" w:rsidRDefault="00815608" w:rsidP="00577A67">
      <w:pPr>
        <w:pStyle w:val="a3"/>
        <w:spacing w:before="0" w:beforeAutospacing="0" w:after="0" w:afterAutospacing="0" w:line="276" w:lineRule="auto"/>
        <w:jc w:val="center"/>
        <w:rPr>
          <w:b/>
          <w:sz w:val="26"/>
          <w:szCs w:val="26"/>
        </w:rPr>
      </w:pPr>
      <w:r w:rsidRPr="00577A67">
        <w:rPr>
          <w:b/>
          <w:sz w:val="26"/>
          <w:szCs w:val="26"/>
        </w:rPr>
        <w:lastRenderedPageBreak/>
        <w:t>Концептуальные основы программы</w:t>
      </w:r>
    </w:p>
    <w:p w:rsidR="00FC714E" w:rsidRPr="00577A67" w:rsidRDefault="00FC714E" w:rsidP="00577A67">
      <w:pPr>
        <w:pStyle w:val="a3"/>
        <w:spacing w:before="0" w:beforeAutospacing="0" w:after="0" w:afterAutospacing="0" w:line="276" w:lineRule="auto"/>
        <w:jc w:val="center"/>
        <w:rPr>
          <w:color w:val="000000"/>
          <w:sz w:val="26"/>
          <w:szCs w:val="26"/>
        </w:rPr>
      </w:pPr>
    </w:p>
    <w:p w:rsidR="00815608" w:rsidRPr="00577A67" w:rsidRDefault="00316447" w:rsidP="00577A67">
      <w:pPr>
        <w:jc w:val="center"/>
        <w:outlineLvl w:val="0"/>
        <w:rPr>
          <w:rFonts w:ascii="Times New Roman" w:hAnsi="Times New Roman"/>
          <w:b/>
          <w:sz w:val="26"/>
          <w:szCs w:val="26"/>
        </w:rPr>
      </w:pPr>
      <w:r w:rsidRPr="00577A67">
        <w:rPr>
          <w:rFonts w:ascii="Times New Roman" w:hAnsi="Times New Roman"/>
          <w:b/>
          <w:sz w:val="26"/>
          <w:szCs w:val="26"/>
        </w:rPr>
        <w:t>1</w:t>
      </w:r>
      <w:r w:rsidR="00815608" w:rsidRPr="00577A67">
        <w:rPr>
          <w:rFonts w:ascii="Times New Roman" w:hAnsi="Times New Roman"/>
          <w:b/>
          <w:sz w:val="26"/>
          <w:szCs w:val="26"/>
        </w:rPr>
        <w:t>.1. Пояснительная записка.</w:t>
      </w:r>
    </w:p>
    <w:p w:rsidR="00815608" w:rsidRPr="00577A67" w:rsidRDefault="00815608" w:rsidP="00577A67">
      <w:pPr>
        <w:pStyle w:val="a3"/>
        <w:spacing w:before="0" w:beforeAutospacing="0" w:after="0" w:afterAutospacing="0" w:line="276" w:lineRule="auto"/>
        <w:ind w:firstLine="709"/>
        <w:jc w:val="both"/>
        <w:textAlignment w:val="top"/>
        <w:rPr>
          <w:color w:val="000000"/>
          <w:sz w:val="26"/>
          <w:szCs w:val="26"/>
        </w:rPr>
      </w:pPr>
      <w:r w:rsidRPr="00577A67">
        <w:rPr>
          <w:color w:val="000000"/>
          <w:sz w:val="26"/>
          <w:szCs w:val="26"/>
        </w:rPr>
        <w:t xml:space="preserve">В связи с </w:t>
      </w:r>
      <w:r w:rsidR="00316447" w:rsidRPr="00577A67">
        <w:rPr>
          <w:color w:val="000000"/>
          <w:sz w:val="26"/>
          <w:szCs w:val="26"/>
        </w:rPr>
        <w:t>реализацией</w:t>
      </w:r>
      <w:r w:rsidRPr="00577A67">
        <w:rPr>
          <w:color w:val="000000"/>
          <w:sz w:val="26"/>
          <w:szCs w:val="26"/>
        </w:rPr>
        <w:t xml:space="preserve"> </w:t>
      </w:r>
      <w:r w:rsidR="00316447" w:rsidRPr="00577A67">
        <w:rPr>
          <w:color w:val="000000"/>
          <w:sz w:val="26"/>
          <w:szCs w:val="26"/>
        </w:rPr>
        <w:t xml:space="preserve">федеральных государственных </w:t>
      </w:r>
      <w:r w:rsidRPr="00577A67">
        <w:rPr>
          <w:color w:val="000000"/>
          <w:sz w:val="26"/>
          <w:szCs w:val="26"/>
        </w:rPr>
        <w:t>образовательных стандартов в психолого-педагогической литературе очень активно обсуждается вопрос о формировании метапредметных и личностных результатов. Чрезвычайно важной является проблема становления личности ребенка, его самосознания, формирования активной жизненной позиции. Мы разделяем эту точку зрения и в качестве одного и возможных личностных результатов рассматриваем становление лидерских качеств, проявляющихся в социально одобряемых видах деятельности, имеющих гражданскую, гуманистическую, нравственно-патриотическую направленность. Высшим уровнем развития выше названных качеств в</w:t>
      </w:r>
      <w:r w:rsidR="00513907" w:rsidRPr="00577A67">
        <w:rPr>
          <w:color w:val="000000"/>
          <w:sz w:val="26"/>
          <w:szCs w:val="26"/>
        </w:rPr>
        <w:t xml:space="preserve">ыступает социальная одаренность или социальный интеллект, который, согласно исследованиям </w:t>
      </w:r>
      <w:r w:rsidR="000260E2" w:rsidRPr="00577A67">
        <w:rPr>
          <w:color w:val="000000"/>
          <w:sz w:val="26"/>
          <w:szCs w:val="26"/>
        </w:rPr>
        <w:t>ученых, развивается</w:t>
      </w:r>
      <w:r w:rsidR="00513907" w:rsidRPr="00577A67">
        <w:rPr>
          <w:color w:val="000000"/>
          <w:sz w:val="26"/>
          <w:szCs w:val="26"/>
        </w:rPr>
        <w:t xml:space="preserve"> до 17-18 лет.</w:t>
      </w:r>
    </w:p>
    <w:p w:rsidR="00F47A6B" w:rsidRPr="00577A67" w:rsidRDefault="00815608" w:rsidP="00577A67">
      <w:pPr>
        <w:pStyle w:val="a3"/>
        <w:spacing w:before="0" w:beforeAutospacing="0" w:after="0" w:afterAutospacing="0" w:line="276" w:lineRule="auto"/>
        <w:ind w:firstLine="709"/>
        <w:jc w:val="both"/>
        <w:textAlignment w:val="top"/>
        <w:rPr>
          <w:color w:val="000000"/>
          <w:sz w:val="26"/>
          <w:szCs w:val="26"/>
        </w:rPr>
      </w:pPr>
      <w:r w:rsidRPr="00577A67">
        <w:rPr>
          <w:color w:val="000000"/>
          <w:sz w:val="26"/>
          <w:szCs w:val="26"/>
        </w:rPr>
        <w:t>Социальная одаренность рассматривается нами как один из видов одаренности, выделенный на основе качественного критерия, отражающего специфику психических возможностей человека и особенностей их проявления в тех или иных видах деятельности, а именно ведущий вид деятельности и обеспечивающие его сферы психики.</w:t>
      </w:r>
    </w:p>
    <w:p w:rsidR="00815608" w:rsidRPr="00577A67" w:rsidRDefault="00815608" w:rsidP="00577A67">
      <w:pPr>
        <w:pStyle w:val="a3"/>
        <w:spacing w:before="0" w:beforeAutospacing="0" w:after="0" w:afterAutospacing="0" w:line="276" w:lineRule="auto"/>
        <w:ind w:firstLine="709"/>
        <w:jc w:val="both"/>
        <w:textAlignment w:val="top"/>
        <w:rPr>
          <w:color w:val="000000"/>
          <w:sz w:val="26"/>
          <w:szCs w:val="26"/>
        </w:rPr>
      </w:pPr>
      <w:r w:rsidRPr="00577A67">
        <w:rPr>
          <w:color w:val="000000"/>
          <w:sz w:val="26"/>
          <w:szCs w:val="26"/>
        </w:rPr>
        <w:t xml:space="preserve"> Мы разделяем точку зрения на общую одаренность, сформулированную в «Рабочей концепции одаренности» под ред. Д.Б. Богоявленской</w:t>
      </w:r>
      <w:r w:rsidR="00F47A6B" w:rsidRPr="00577A67">
        <w:rPr>
          <w:color w:val="000000"/>
          <w:sz w:val="26"/>
          <w:szCs w:val="26"/>
        </w:rPr>
        <w:t>. С</w:t>
      </w:r>
      <w:r w:rsidRPr="00577A67">
        <w:rPr>
          <w:color w:val="000000"/>
          <w:sz w:val="26"/>
          <w:szCs w:val="26"/>
        </w:rPr>
        <w:t>ледовательно, социальная одаренность как частный случай</w:t>
      </w:r>
      <w:r w:rsidR="00F47A6B" w:rsidRPr="00577A67">
        <w:rPr>
          <w:color w:val="000000"/>
          <w:sz w:val="26"/>
          <w:szCs w:val="26"/>
        </w:rPr>
        <w:t>,</w:t>
      </w:r>
      <w:r w:rsidRPr="00577A67">
        <w:rPr>
          <w:color w:val="000000"/>
          <w:sz w:val="26"/>
          <w:szCs w:val="26"/>
        </w:rPr>
        <w:t xml:space="preserve"> это системное, развивающееся в течение жизни качество личности, которое определяет возможность достижения человеком более высоких, незаурядных результатов в социально ориентированной деятельности, связанной с мотивированием и организацией, стимулированием и кооперацией с другими людьми, для достижения целей, обеспечивающих благо как можно большего количества людей. При этом именно личность, ее направленность, система ценностей ведут за собой развитие способностей и определяют, как будет реализована социальная одаренность. Развитие и саморазвитие лежат в основе формирования и реализации социальной одаренности.</w:t>
      </w:r>
    </w:p>
    <w:p w:rsidR="00815608" w:rsidRPr="00577A67" w:rsidRDefault="00815608" w:rsidP="00577A67">
      <w:pPr>
        <w:pStyle w:val="a3"/>
        <w:spacing w:before="0" w:beforeAutospacing="0" w:after="0" w:afterAutospacing="0" w:line="276" w:lineRule="auto"/>
        <w:ind w:firstLine="709"/>
        <w:jc w:val="both"/>
        <w:textAlignment w:val="top"/>
        <w:rPr>
          <w:color w:val="000000"/>
          <w:sz w:val="26"/>
          <w:szCs w:val="26"/>
        </w:rPr>
      </w:pPr>
      <w:r w:rsidRPr="00577A67">
        <w:rPr>
          <w:color w:val="000000"/>
          <w:sz w:val="26"/>
          <w:szCs w:val="26"/>
        </w:rPr>
        <w:t>Авторы «Рабочей концепции одаренности» выделяют следующие виды одаренности:</w:t>
      </w:r>
    </w:p>
    <w:p w:rsidR="00815608" w:rsidRPr="00577A67" w:rsidRDefault="00815608" w:rsidP="00577A67">
      <w:pPr>
        <w:pStyle w:val="a3"/>
        <w:spacing w:before="0" w:beforeAutospacing="0" w:after="0" w:afterAutospacing="0" w:line="276" w:lineRule="auto"/>
        <w:ind w:firstLine="709"/>
        <w:jc w:val="both"/>
        <w:textAlignment w:val="top"/>
        <w:rPr>
          <w:color w:val="000000"/>
          <w:sz w:val="26"/>
          <w:szCs w:val="26"/>
        </w:rPr>
      </w:pPr>
      <w:r w:rsidRPr="00577A67">
        <w:rPr>
          <w:color w:val="000000"/>
          <w:sz w:val="26"/>
          <w:szCs w:val="26"/>
        </w:rPr>
        <w:t>- в практической деятельности - одаренность в ремеслах, спортивную и организационную;</w:t>
      </w:r>
    </w:p>
    <w:p w:rsidR="00815608" w:rsidRPr="00577A67" w:rsidRDefault="00815608" w:rsidP="00577A67">
      <w:pPr>
        <w:pStyle w:val="a3"/>
        <w:spacing w:before="0" w:beforeAutospacing="0" w:after="0" w:afterAutospacing="0" w:line="276" w:lineRule="auto"/>
        <w:ind w:firstLine="709"/>
        <w:jc w:val="both"/>
        <w:textAlignment w:val="top"/>
        <w:rPr>
          <w:color w:val="000000"/>
          <w:sz w:val="26"/>
          <w:szCs w:val="26"/>
        </w:rPr>
      </w:pPr>
      <w:r w:rsidRPr="00577A67">
        <w:rPr>
          <w:color w:val="000000"/>
          <w:sz w:val="26"/>
          <w:szCs w:val="26"/>
        </w:rPr>
        <w:t>- в познавательной деятельности - интеллектуальную одаренность различных видов в зависимости от предметного содержания деятельности (одаренность в области естественных и гуманитарных наук, интеллектуальных игр и др.);</w:t>
      </w:r>
    </w:p>
    <w:p w:rsidR="00815608" w:rsidRPr="00577A67" w:rsidRDefault="00815608" w:rsidP="00577A67">
      <w:pPr>
        <w:pStyle w:val="a3"/>
        <w:spacing w:before="0" w:beforeAutospacing="0" w:after="0" w:afterAutospacing="0" w:line="276" w:lineRule="auto"/>
        <w:ind w:firstLine="709"/>
        <w:jc w:val="both"/>
        <w:textAlignment w:val="top"/>
        <w:rPr>
          <w:color w:val="000000"/>
          <w:sz w:val="26"/>
          <w:szCs w:val="26"/>
        </w:rPr>
      </w:pPr>
      <w:r w:rsidRPr="00577A67">
        <w:rPr>
          <w:color w:val="000000"/>
          <w:sz w:val="26"/>
          <w:szCs w:val="26"/>
        </w:rPr>
        <w:t>- в художественно-эстетической деятельности -</w:t>
      </w:r>
      <w:r w:rsidR="00A628EF" w:rsidRPr="00577A67">
        <w:rPr>
          <w:color w:val="000000"/>
          <w:sz w:val="26"/>
          <w:szCs w:val="26"/>
        </w:rPr>
        <w:t xml:space="preserve"> </w:t>
      </w:r>
      <w:r w:rsidRPr="00577A67">
        <w:rPr>
          <w:color w:val="000000"/>
          <w:sz w:val="26"/>
          <w:szCs w:val="26"/>
        </w:rPr>
        <w:t>хореографическую, сценическую, литературно-поэтическую, изобразительную и музыкальную одаренность;</w:t>
      </w:r>
    </w:p>
    <w:p w:rsidR="00815608" w:rsidRPr="00577A67" w:rsidRDefault="00815608" w:rsidP="00577A67">
      <w:pPr>
        <w:pStyle w:val="a3"/>
        <w:spacing w:before="0" w:beforeAutospacing="0" w:after="0" w:afterAutospacing="0" w:line="276" w:lineRule="auto"/>
        <w:ind w:firstLine="709"/>
        <w:jc w:val="both"/>
        <w:textAlignment w:val="top"/>
        <w:rPr>
          <w:color w:val="000000"/>
          <w:sz w:val="26"/>
          <w:szCs w:val="26"/>
        </w:rPr>
      </w:pPr>
      <w:r w:rsidRPr="00577A67">
        <w:rPr>
          <w:color w:val="000000"/>
          <w:sz w:val="26"/>
          <w:szCs w:val="26"/>
        </w:rPr>
        <w:t xml:space="preserve">- в коммуникативной деятельности - лидерскую и </w:t>
      </w:r>
      <w:proofErr w:type="spellStart"/>
      <w:r w:rsidRPr="00577A67">
        <w:rPr>
          <w:color w:val="000000"/>
          <w:sz w:val="26"/>
          <w:szCs w:val="26"/>
        </w:rPr>
        <w:t>аттрактивную</w:t>
      </w:r>
      <w:proofErr w:type="spellEnd"/>
      <w:r w:rsidRPr="00577A67">
        <w:rPr>
          <w:color w:val="000000"/>
          <w:sz w:val="26"/>
          <w:szCs w:val="26"/>
        </w:rPr>
        <w:t xml:space="preserve"> одаренность;</w:t>
      </w:r>
    </w:p>
    <w:p w:rsidR="00815608" w:rsidRPr="00577A67" w:rsidRDefault="00815608" w:rsidP="00577A67">
      <w:pPr>
        <w:pStyle w:val="a3"/>
        <w:spacing w:before="0" w:beforeAutospacing="0" w:after="0" w:afterAutospacing="0" w:line="276" w:lineRule="auto"/>
        <w:ind w:firstLine="709"/>
        <w:jc w:val="both"/>
        <w:textAlignment w:val="top"/>
        <w:rPr>
          <w:color w:val="000000"/>
          <w:sz w:val="26"/>
          <w:szCs w:val="26"/>
        </w:rPr>
      </w:pPr>
      <w:r w:rsidRPr="00577A67">
        <w:rPr>
          <w:color w:val="000000"/>
          <w:sz w:val="26"/>
          <w:szCs w:val="26"/>
        </w:rPr>
        <w:t>- в духовно-ценностной деятельности - одаренность, которая проявляется в создании новых духовных ценностей и служении людям.</w:t>
      </w:r>
    </w:p>
    <w:p w:rsidR="00815608" w:rsidRPr="00577A67" w:rsidRDefault="00815608" w:rsidP="00577A67">
      <w:pPr>
        <w:pStyle w:val="a3"/>
        <w:spacing w:before="0" w:beforeAutospacing="0" w:after="0" w:afterAutospacing="0" w:line="276" w:lineRule="auto"/>
        <w:ind w:firstLine="709"/>
        <w:jc w:val="both"/>
        <w:textAlignment w:val="top"/>
        <w:rPr>
          <w:color w:val="000000"/>
          <w:sz w:val="26"/>
          <w:szCs w:val="26"/>
        </w:rPr>
      </w:pPr>
      <w:r w:rsidRPr="00577A67">
        <w:rPr>
          <w:color w:val="000000"/>
          <w:sz w:val="26"/>
          <w:szCs w:val="26"/>
        </w:rPr>
        <w:lastRenderedPageBreak/>
        <w:t xml:space="preserve">Выделение социальной одаренности как особого вида одаренности связано с тем, что она включает и организационную одаренность, и высокий уровень интеллектуальных способностей, лидерские качества и способность к сопереживанию, а также готовность к служению людям, во благо людей, что создает новую систему ценностей и мировоззрений. Эта характеристика является своеобразным </w:t>
      </w:r>
      <w:proofErr w:type="spellStart"/>
      <w:r w:rsidRPr="00577A67">
        <w:rPr>
          <w:color w:val="000000"/>
          <w:sz w:val="26"/>
          <w:szCs w:val="26"/>
        </w:rPr>
        <w:t>операциональным</w:t>
      </w:r>
      <w:proofErr w:type="spellEnd"/>
      <w:r w:rsidRPr="00577A67">
        <w:rPr>
          <w:color w:val="000000"/>
          <w:sz w:val="26"/>
          <w:szCs w:val="26"/>
        </w:rPr>
        <w:t xml:space="preserve"> определением социальной одаренности, при этом исследователям социальной одаренности и практикам важно учитывать соотношение практических навыков и мотивационной структуры человека с признаками социальной одаренности, поскольку отсутствие хотя бы одного из них не позволит говорить о феномене социальной одаренности (это будет либо высокий уровень развития навыков, либо высоко замотивированная личность). В связи с этим трудно не согласиться с позицией выделения инструментального и мотивационного компонентов социальной одаренности. Интеграция этих характеристик дает возможность осуществить выход за пределы требований выполняемой деятельности, что позволяет социально одаренному человеку открывать новые приемы и закономерности, формировать качественно своеобразный индивидуальный стиль деятельности.</w:t>
      </w:r>
    </w:p>
    <w:p w:rsidR="00815608" w:rsidRPr="00577A67" w:rsidRDefault="00815608" w:rsidP="00577A67">
      <w:pPr>
        <w:pStyle w:val="a3"/>
        <w:spacing w:before="0" w:beforeAutospacing="0" w:after="0" w:afterAutospacing="0" w:line="276" w:lineRule="auto"/>
        <w:ind w:firstLine="709"/>
        <w:jc w:val="both"/>
        <w:textAlignment w:val="top"/>
        <w:rPr>
          <w:color w:val="000000"/>
          <w:sz w:val="26"/>
          <w:szCs w:val="26"/>
        </w:rPr>
      </w:pPr>
      <w:r w:rsidRPr="00577A67">
        <w:rPr>
          <w:color w:val="000000"/>
          <w:sz w:val="26"/>
          <w:szCs w:val="26"/>
        </w:rPr>
        <w:t>Следует подчеркнуть, что поведение одаренного подростка совсем не обязательно должно соответствовать одновременно всем вышеперечисленным признакам. Поведенческие признаки одаренности (инструментальные и особенно мотивационные) вариативны и часто противоречивы в своих проявлениях, поскольку во многом зависимы от предметного содержания деятельности и социального контекста. Тем не менее, даже наличие одного из этих признаков может служить основанием для более пристального внимания, углубленной диагностики и создания условий, способствующих развитию и проявлению социальной одаренности.</w:t>
      </w:r>
    </w:p>
    <w:p w:rsidR="00815608" w:rsidRPr="00577A67" w:rsidRDefault="00815608" w:rsidP="00577A67">
      <w:pPr>
        <w:ind w:firstLine="709"/>
        <w:jc w:val="both"/>
        <w:rPr>
          <w:rFonts w:ascii="Times New Roman" w:hAnsi="Times New Roman"/>
          <w:sz w:val="26"/>
          <w:szCs w:val="26"/>
        </w:rPr>
      </w:pPr>
      <w:r w:rsidRPr="00577A67">
        <w:rPr>
          <w:rFonts w:ascii="Times New Roman" w:hAnsi="Times New Roman"/>
          <w:sz w:val="26"/>
          <w:szCs w:val="26"/>
        </w:rPr>
        <w:t xml:space="preserve">В связи с этим особую важность приобретает </w:t>
      </w:r>
      <w:r w:rsidRPr="00577A67">
        <w:rPr>
          <w:rFonts w:ascii="Times New Roman" w:hAnsi="Times New Roman"/>
          <w:b/>
          <w:sz w:val="26"/>
          <w:szCs w:val="26"/>
        </w:rPr>
        <w:t>проблема развития позитивных лидерских качеств подростков</w:t>
      </w:r>
      <w:r w:rsidRPr="00577A67">
        <w:rPr>
          <w:rFonts w:ascii="Times New Roman" w:hAnsi="Times New Roman"/>
          <w:sz w:val="26"/>
          <w:szCs w:val="26"/>
        </w:rPr>
        <w:t>, так как именно в этом возрасте закладываются и формируются основы лидерского потенциала, который впоследствии раскрывается во взрослой жизни.</w:t>
      </w:r>
    </w:p>
    <w:p w:rsidR="006A799E" w:rsidRPr="00577A67" w:rsidRDefault="00815608" w:rsidP="00577A67">
      <w:pPr>
        <w:ind w:firstLine="709"/>
        <w:jc w:val="both"/>
        <w:rPr>
          <w:rFonts w:ascii="Times New Roman" w:hAnsi="Times New Roman"/>
          <w:sz w:val="26"/>
          <w:szCs w:val="26"/>
        </w:rPr>
      </w:pPr>
      <w:r w:rsidRPr="00577A67">
        <w:rPr>
          <w:rFonts w:ascii="Times New Roman" w:hAnsi="Times New Roman"/>
          <w:sz w:val="26"/>
          <w:szCs w:val="26"/>
        </w:rPr>
        <w:t>Подростковый возраст занимает особое место в психологии. Это связано с тем, что в подростковый период происходит становление и бурное развит</w:t>
      </w:r>
      <w:r w:rsidR="00316447" w:rsidRPr="00577A67">
        <w:rPr>
          <w:rFonts w:ascii="Times New Roman" w:hAnsi="Times New Roman"/>
          <w:sz w:val="26"/>
          <w:szCs w:val="26"/>
        </w:rPr>
        <w:t>ие личности. Вопрос о лидерстве</w:t>
      </w:r>
      <w:r w:rsidRPr="00577A67">
        <w:rPr>
          <w:rFonts w:ascii="Times New Roman" w:hAnsi="Times New Roman"/>
          <w:sz w:val="26"/>
          <w:szCs w:val="26"/>
        </w:rPr>
        <w:t xml:space="preserve"> как проявлении личностного взросления и важного аспекта общения среди подростков, достаточно актуален в этом возрасте. Для подростка быть лидером </w:t>
      </w:r>
      <w:r w:rsidR="006C4924" w:rsidRPr="00577A67">
        <w:rPr>
          <w:rFonts w:ascii="Times New Roman" w:hAnsi="Times New Roman"/>
          <w:sz w:val="26"/>
          <w:szCs w:val="26"/>
        </w:rPr>
        <w:t>–</w:t>
      </w:r>
      <w:r w:rsidRPr="00577A67">
        <w:rPr>
          <w:rFonts w:ascii="Times New Roman" w:hAnsi="Times New Roman"/>
          <w:sz w:val="26"/>
          <w:szCs w:val="26"/>
        </w:rPr>
        <w:t xml:space="preserve"> это</w:t>
      </w:r>
      <w:r w:rsidR="006C4924" w:rsidRPr="00577A67">
        <w:rPr>
          <w:rFonts w:ascii="Times New Roman" w:hAnsi="Times New Roman"/>
          <w:sz w:val="26"/>
          <w:szCs w:val="26"/>
        </w:rPr>
        <w:t>,</w:t>
      </w:r>
      <w:r w:rsidRPr="00577A67">
        <w:rPr>
          <w:rFonts w:ascii="Times New Roman" w:hAnsi="Times New Roman"/>
          <w:sz w:val="26"/>
          <w:szCs w:val="26"/>
        </w:rPr>
        <w:t xml:space="preserve"> в первую очередь</w:t>
      </w:r>
      <w:r w:rsidR="006C4924" w:rsidRPr="00577A67">
        <w:rPr>
          <w:rFonts w:ascii="Times New Roman" w:hAnsi="Times New Roman"/>
          <w:sz w:val="26"/>
          <w:szCs w:val="26"/>
        </w:rPr>
        <w:t>,</w:t>
      </w:r>
      <w:r w:rsidRPr="00577A67">
        <w:rPr>
          <w:rFonts w:ascii="Times New Roman" w:hAnsi="Times New Roman"/>
          <w:sz w:val="26"/>
          <w:szCs w:val="26"/>
        </w:rPr>
        <w:t xml:space="preserve"> иметь возможность широкого общения, </w:t>
      </w:r>
      <w:r w:rsidR="00FC714E" w:rsidRPr="00577A67">
        <w:rPr>
          <w:rFonts w:ascii="Times New Roman" w:hAnsi="Times New Roman"/>
          <w:sz w:val="26"/>
          <w:szCs w:val="26"/>
        </w:rPr>
        <w:t>а также быть в центре внимания.</w:t>
      </w:r>
    </w:p>
    <w:p w:rsidR="00FC714E" w:rsidRPr="00577A67" w:rsidRDefault="00FC714E" w:rsidP="00577A67">
      <w:pPr>
        <w:pStyle w:val="1"/>
        <w:spacing w:before="0" w:line="276" w:lineRule="auto"/>
        <w:ind w:left="-142"/>
        <w:jc w:val="center"/>
        <w:rPr>
          <w:sz w:val="26"/>
          <w:szCs w:val="26"/>
        </w:rPr>
      </w:pPr>
      <w:r w:rsidRPr="00577A67">
        <w:rPr>
          <w:sz w:val="26"/>
          <w:szCs w:val="26"/>
        </w:rPr>
        <w:t>1.2. Актуальность и новизна Программы.</w:t>
      </w:r>
    </w:p>
    <w:p w:rsidR="00FC714E" w:rsidRPr="00577A67" w:rsidRDefault="00FC714E" w:rsidP="00577A67">
      <w:pPr>
        <w:ind w:firstLine="851"/>
        <w:jc w:val="both"/>
        <w:rPr>
          <w:rFonts w:ascii="Times New Roman" w:hAnsi="Times New Roman"/>
          <w:sz w:val="26"/>
          <w:szCs w:val="26"/>
        </w:rPr>
      </w:pPr>
      <w:r w:rsidRPr="00577A67">
        <w:rPr>
          <w:rFonts w:ascii="Times New Roman" w:hAnsi="Times New Roman"/>
          <w:sz w:val="26"/>
          <w:szCs w:val="26"/>
        </w:rPr>
        <w:t xml:space="preserve">На момент разработки программы </w:t>
      </w:r>
      <w:r w:rsidR="00660CF6" w:rsidRPr="00577A67">
        <w:rPr>
          <w:rFonts w:ascii="Times New Roman" w:hAnsi="Times New Roman"/>
          <w:sz w:val="26"/>
          <w:szCs w:val="26"/>
        </w:rPr>
        <w:t xml:space="preserve">в </w:t>
      </w:r>
      <w:r w:rsidRPr="00577A67">
        <w:rPr>
          <w:rFonts w:ascii="Times New Roman" w:hAnsi="Times New Roman"/>
          <w:sz w:val="26"/>
          <w:szCs w:val="26"/>
        </w:rPr>
        <w:t xml:space="preserve">школе </w:t>
      </w:r>
      <w:r w:rsidRPr="00577A67">
        <w:rPr>
          <w:rFonts w:ascii="Times New Roman" w:hAnsi="Times New Roman"/>
          <w:b/>
          <w:sz w:val="26"/>
          <w:szCs w:val="26"/>
        </w:rPr>
        <w:t>действительно</w:t>
      </w:r>
      <w:r w:rsidRPr="00577A67">
        <w:rPr>
          <w:rFonts w:ascii="Times New Roman" w:hAnsi="Times New Roman"/>
          <w:sz w:val="26"/>
          <w:szCs w:val="26"/>
        </w:rPr>
        <w:t xml:space="preserve"> существовала необходимость определения специальных психолого-педагогических условий для развития позитивных лидерских качеств личности социально одаренных подростков. Разработанная мною программа полностью соответствует условиям реализации одного из направлений Программы развития МБОУ «СОШ № 8 г. Горно-Алтайска» (05.03.2019г. № 102) – поддержка и развитие одаренных детей. </w:t>
      </w:r>
    </w:p>
    <w:p w:rsidR="00FC714E" w:rsidRPr="00577A67" w:rsidRDefault="00FC714E" w:rsidP="00577A67">
      <w:pPr>
        <w:ind w:firstLine="851"/>
        <w:jc w:val="both"/>
        <w:rPr>
          <w:rFonts w:ascii="Times New Roman" w:hAnsi="Times New Roman"/>
          <w:sz w:val="26"/>
          <w:szCs w:val="26"/>
        </w:rPr>
      </w:pPr>
      <w:r w:rsidRPr="00577A67">
        <w:rPr>
          <w:rFonts w:ascii="Times New Roman" w:hAnsi="Times New Roman"/>
          <w:sz w:val="26"/>
          <w:szCs w:val="26"/>
        </w:rPr>
        <w:lastRenderedPageBreak/>
        <w:t>Программа представляет собой разработку и реализацию комплекса занятий с элементами психологических тренингов, а также методические рекомендации по развитию лидерских способностей у учащихся подросткового возраста, которые могут быть полезны на учебных занятиях и воспитательных мероприятиях, с целью мотивации детей на самоопределение, саморазвитие, сплочение коллектива. А это, в свою очередь позволяет школе повысить качество образовательных результатов.</w:t>
      </w:r>
    </w:p>
    <w:p w:rsidR="00FC714E" w:rsidRPr="00577A67" w:rsidRDefault="00FC714E" w:rsidP="00577A67">
      <w:pPr>
        <w:ind w:firstLine="851"/>
        <w:jc w:val="both"/>
        <w:rPr>
          <w:rFonts w:ascii="Times New Roman" w:hAnsi="Times New Roman"/>
          <w:sz w:val="26"/>
          <w:szCs w:val="26"/>
        </w:rPr>
      </w:pPr>
      <w:r w:rsidRPr="00577A67">
        <w:rPr>
          <w:rFonts w:ascii="Times New Roman" w:hAnsi="Times New Roman"/>
          <w:sz w:val="26"/>
          <w:szCs w:val="26"/>
        </w:rPr>
        <w:t>В рекомендациях определены условия формирования мотивации лидерства, а также формы и методы работы по развитию лидерских качеств с учетом особенностей подросткового возраста.</w:t>
      </w:r>
      <w:r w:rsidR="0007052B" w:rsidRPr="00577A67">
        <w:rPr>
          <w:rFonts w:ascii="Times New Roman" w:hAnsi="Times New Roman"/>
          <w:sz w:val="26"/>
          <w:szCs w:val="26"/>
        </w:rPr>
        <w:t xml:space="preserve"> В</w:t>
      </w:r>
      <w:r w:rsidRPr="00577A67">
        <w:rPr>
          <w:rFonts w:ascii="Times New Roman" w:hAnsi="Times New Roman"/>
          <w:sz w:val="26"/>
          <w:szCs w:val="26"/>
        </w:rPr>
        <w:t xml:space="preserve"> нашей школе развивались другие виды одаре</w:t>
      </w:r>
      <w:r w:rsidR="0007052B" w:rsidRPr="00577A67">
        <w:rPr>
          <w:rFonts w:ascii="Times New Roman" w:hAnsi="Times New Roman"/>
          <w:sz w:val="26"/>
          <w:szCs w:val="26"/>
        </w:rPr>
        <w:t xml:space="preserve">нности, поэтому сейчас </w:t>
      </w:r>
      <w:r w:rsidR="0007052B" w:rsidRPr="00577A67">
        <w:rPr>
          <w:rFonts w:ascii="Times New Roman" w:hAnsi="Times New Roman"/>
          <w:b/>
          <w:sz w:val="26"/>
          <w:szCs w:val="26"/>
        </w:rPr>
        <w:t>новизной</w:t>
      </w:r>
      <w:r w:rsidR="0007052B" w:rsidRPr="00577A67">
        <w:rPr>
          <w:rFonts w:ascii="Times New Roman" w:hAnsi="Times New Roman"/>
          <w:sz w:val="26"/>
          <w:szCs w:val="26"/>
        </w:rPr>
        <w:t xml:space="preserve"> программы я считаю то, что в</w:t>
      </w:r>
      <w:r w:rsidRPr="00577A67">
        <w:rPr>
          <w:rFonts w:ascii="Times New Roman" w:hAnsi="Times New Roman"/>
          <w:b/>
          <w:sz w:val="26"/>
          <w:szCs w:val="26"/>
        </w:rPr>
        <w:t>едущей психолого-педагогической идеей Программы</w:t>
      </w:r>
      <w:r w:rsidRPr="00577A67">
        <w:rPr>
          <w:rFonts w:ascii="Times New Roman" w:hAnsi="Times New Roman"/>
          <w:sz w:val="26"/>
          <w:szCs w:val="26"/>
        </w:rPr>
        <w:t xml:space="preserve"> </w:t>
      </w:r>
      <w:r w:rsidR="0007052B" w:rsidRPr="00577A67">
        <w:rPr>
          <w:rFonts w:ascii="Times New Roman" w:hAnsi="Times New Roman"/>
          <w:sz w:val="26"/>
          <w:szCs w:val="26"/>
        </w:rPr>
        <w:t>является</w:t>
      </w:r>
      <w:r w:rsidRPr="00577A67">
        <w:rPr>
          <w:rFonts w:ascii="Times New Roman" w:hAnsi="Times New Roman"/>
          <w:sz w:val="26"/>
          <w:szCs w:val="26"/>
        </w:rPr>
        <w:t xml:space="preserve"> своевременное развитие положительных лидерских качеств подростков в процессе систематической, целенаправленной развивающей работы, включающей в себя занятия с элементами тренинга, коллективную творческую и общественную деятельность, является залогом воспитания активной, инициативной, умеющей творчески применять имеющиеся знания в новой обстановке</w:t>
      </w:r>
      <w:r w:rsidRPr="00577A67">
        <w:rPr>
          <w:rFonts w:ascii="Times New Roman" w:hAnsi="Times New Roman"/>
          <w:spacing w:val="-9"/>
          <w:sz w:val="26"/>
          <w:szCs w:val="26"/>
        </w:rPr>
        <w:t xml:space="preserve"> </w:t>
      </w:r>
      <w:r w:rsidRPr="00577A67">
        <w:rPr>
          <w:rFonts w:ascii="Times New Roman" w:hAnsi="Times New Roman"/>
          <w:sz w:val="26"/>
          <w:szCs w:val="26"/>
        </w:rPr>
        <w:t>личности.</w:t>
      </w:r>
    </w:p>
    <w:p w:rsidR="00AE5E1A" w:rsidRPr="00577A67" w:rsidRDefault="00AE5E1A" w:rsidP="00577A67">
      <w:pPr>
        <w:ind w:firstLine="851"/>
        <w:jc w:val="center"/>
        <w:rPr>
          <w:rFonts w:ascii="Times New Roman" w:hAnsi="Times New Roman"/>
          <w:b/>
          <w:sz w:val="26"/>
          <w:szCs w:val="26"/>
        </w:rPr>
      </w:pPr>
      <w:r w:rsidRPr="00577A67">
        <w:rPr>
          <w:rFonts w:ascii="Times New Roman" w:hAnsi="Times New Roman"/>
          <w:b/>
          <w:sz w:val="26"/>
          <w:szCs w:val="26"/>
        </w:rPr>
        <w:t>1.3. Основания разработки Программы</w:t>
      </w:r>
    </w:p>
    <w:p w:rsidR="00AE5E1A" w:rsidRPr="00577A67" w:rsidRDefault="00AE5E1A" w:rsidP="00577A67">
      <w:pPr>
        <w:ind w:firstLine="539"/>
        <w:rPr>
          <w:rFonts w:ascii="Times New Roman" w:hAnsi="Times New Roman"/>
          <w:sz w:val="26"/>
          <w:szCs w:val="26"/>
        </w:rPr>
      </w:pPr>
      <w:r w:rsidRPr="00577A67">
        <w:rPr>
          <w:rFonts w:ascii="Times New Roman" w:hAnsi="Times New Roman"/>
          <w:sz w:val="26"/>
          <w:szCs w:val="26"/>
        </w:rPr>
        <w:t>Программа основана на следующих нормативно-правовых документах:</w:t>
      </w:r>
    </w:p>
    <w:p w:rsidR="00AE5E1A" w:rsidRPr="00577A67" w:rsidRDefault="00AE5E1A" w:rsidP="00577A67">
      <w:pPr>
        <w:pStyle w:val="3"/>
        <w:spacing w:before="0" w:after="0"/>
        <w:ind w:firstLine="539"/>
        <w:jc w:val="both"/>
        <w:rPr>
          <w:rFonts w:ascii="Times New Roman" w:hAnsi="Times New Roman"/>
          <w:b w:val="0"/>
        </w:rPr>
      </w:pPr>
      <w:r w:rsidRPr="00577A67">
        <w:rPr>
          <w:rFonts w:ascii="Times New Roman" w:hAnsi="Times New Roman"/>
          <w:b w:val="0"/>
        </w:rPr>
        <w:t xml:space="preserve">1. Федеральный </w:t>
      </w:r>
      <w:hyperlink r:id="rId12" w:history="1">
        <w:r w:rsidRPr="00577A67">
          <w:rPr>
            <w:rStyle w:val="ab"/>
            <w:rFonts w:ascii="Times New Roman" w:hAnsi="Times New Roman"/>
            <w:b w:val="0"/>
            <w:color w:val="auto"/>
            <w:u w:val="none"/>
          </w:rPr>
          <w:t xml:space="preserve">закон  «Об образовании в Российской Федерации» от 29 декабря 2012 г. № 273-ФЗ </w:t>
        </w:r>
      </w:hyperlink>
      <w:r w:rsidRPr="00577A67">
        <w:rPr>
          <w:rFonts w:ascii="Times New Roman" w:hAnsi="Times New Roman"/>
          <w:b w:val="0"/>
        </w:rPr>
        <w:t>;</w:t>
      </w:r>
    </w:p>
    <w:p w:rsidR="001F2CCC" w:rsidRPr="00577A67" w:rsidRDefault="00AE5E1A" w:rsidP="00577A67">
      <w:pPr>
        <w:ind w:right="-5" w:firstLine="539"/>
        <w:jc w:val="both"/>
        <w:rPr>
          <w:rFonts w:ascii="Times New Roman" w:hAnsi="Times New Roman"/>
          <w:sz w:val="26"/>
          <w:szCs w:val="26"/>
        </w:rPr>
      </w:pPr>
      <w:r w:rsidRPr="00577A67">
        <w:rPr>
          <w:rFonts w:ascii="Times New Roman" w:hAnsi="Times New Roman"/>
          <w:sz w:val="26"/>
          <w:szCs w:val="26"/>
        </w:rPr>
        <w:t>2</w:t>
      </w:r>
      <w:r w:rsidRPr="00577A67">
        <w:rPr>
          <w:rFonts w:ascii="Times New Roman" w:hAnsi="Times New Roman"/>
          <w:color w:val="FF0000"/>
          <w:sz w:val="26"/>
          <w:szCs w:val="26"/>
        </w:rPr>
        <w:t xml:space="preserve">. </w:t>
      </w:r>
      <w:r w:rsidR="001F2CCC" w:rsidRPr="00577A67">
        <w:rPr>
          <w:rFonts w:ascii="Times New Roman" w:hAnsi="Times New Roman"/>
          <w:sz w:val="26"/>
          <w:szCs w:val="26"/>
        </w:rPr>
        <w:t>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года №287.</w:t>
      </w:r>
    </w:p>
    <w:p w:rsidR="00AE5E1A" w:rsidRPr="00577A67" w:rsidRDefault="00AE5E1A" w:rsidP="00577A67">
      <w:pPr>
        <w:ind w:right="-5" w:firstLine="539"/>
        <w:jc w:val="both"/>
        <w:rPr>
          <w:rFonts w:ascii="Times New Roman" w:hAnsi="Times New Roman"/>
          <w:sz w:val="26"/>
          <w:szCs w:val="26"/>
        </w:rPr>
      </w:pPr>
      <w:r w:rsidRPr="00577A67">
        <w:rPr>
          <w:rFonts w:ascii="Times New Roman" w:hAnsi="Times New Roman"/>
          <w:sz w:val="26"/>
          <w:szCs w:val="26"/>
        </w:rPr>
        <w:t xml:space="preserve">3. </w:t>
      </w:r>
      <w:r w:rsidRPr="00577A67">
        <w:rPr>
          <w:rFonts w:ascii="Times New Roman" w:eastAsia="Times New Roman" w:hAnsi="Times New Roman"/>
          <w:sz w:val="26"/>
          <w:szCs w:val="26"/>
          <w:lang w:eastAsia="ru-RU"/>
        </w:rPr>
        <w:t>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государственным санитарным врачом Российской Федерации от 28.09.2020 г. № 28</w:t>
      </w:r>
      <w:r w:rsidRPr="00577A67">
        <w:rPr>
          <w:rFonts w:ascii="Times New Roman" w:hAnsi="Times New Roman"/>
          <w:sz w:val="26"/>
          <w:szCs w:val="26"/>
        </w:rPr>
        <w:t>.</w:t>
      </w:r>
    </w:p>
    <w:p w:rsidR="00AE5E1A" w:rsidRPr="00577A67" w:rsidRDefault="00AE5E1A" w:rsidP="00577A67">
      <w:pPr>
        <w:ind w:right="-5" w:firstLine="539"/>
        <w:jc w:val="both"/>
        <w:rPr>
          <w:rFonts w:ascii="Times New Roman" w:hAnsi="Times New Roman"/>
          <w:sz w:val="26"/>
          <w:szCs w:val="26"/>
        </w:rPr>
      </w:pPr>
      <w:r w:rsidRPr="00577A67">
        <w:rPr>
          <w:rFonts w:ascii="Times New Roman" w:hAnsi="Times New Roman"/>
          <w:sz w:val="26"/>
          <w:szCs w:val="26"/>
        </w:rPr>
        <w:t>4. Устав МБОУ «СОШ № 8 г. Горно-Алтайска»</w:t>
      </w:r>
    </w:p>
    <w:p w:rsidR="00FC714E" w:rsidRPr="00577A67" w:rsidRDefault="00AE5E1A" w:rsidP="00577A67">
      <w:pPr>
        <w:ind w:right="-5" w:firstLine="539"/>
        <w:jc w:val="both"/>
        <w:rPr>
          <w:rFonts w:ascii="Times New Roman" w:hAnsi="Times New Roman"/>
          <w:color w:val="FF0000"/>
          <w:sz w:val="26"/>
          <w:szCs w:val="26"/>
        </w:rPr>
      </w:pPr>
      <w:r w:rsidRPr="00577A67">
        <w:rPr>
          <w:rFonts w:ascii="Times New Roman" w:hAnsi="Times New Roman"/>
          <w:sz w:val="26"/>
          <w:szCs w:val="26"/>
        </w:rPr>
        <w:t xml:space="preserve">5. </w:t>
      </w:r>
      <w:r w:rsidRPr="00577A67">
        <w:rPr>
          <w:rFonts w:ascii="Times New Roman" w:hAnsi="Times New Roman"/>
          <w:color w:val="000000"/>
          <w:sz w:val="26"/>
          <w:szCs w:val="26"/>
        </w:rPr>
        <w:t xml:space="preserve">Профессиональный стандарт педагога-психолога, </w:t>
      </w:r>
      <w:r w:rsidRPr="00577A67">
        <w:rPr>
          <w:rFonts w:ascii="Times New Roman" w:hAnsi="Times New Roman"/>
          <w:sz w:val="26"/>
          <w:szCs w:val="26"/>
        </w:rPr>
        <w:t>утвержденный приказом Министерства труда и социальной защиты Российской Федерации от 24 июля 2015 г. № 514н.</w:t>
      </w:r>
    </w:p>
    <w:p w:rsidR="00815608" w:rsidRPr="00577A67" w:rsidRDefault="006A799E" w:rsidP="00577A67">
      <w:pPr>
        <w:pStyle w:val="1"/>
        <w:spacing w:before="0" w:line="276" w:lineRule="auto"/>
        <w:ind w:left="-142"/>
        <w:jc w:val="center"/>
        <w:rPr>
          <w:sz w:val="26"/>
          <w:szCs w:val="26"/>
        </w:rPr>
      </w:pPr>
      <w:r w:rsidRPr="00577A67">
        <w:rPr>
          <w:sz w:val="26"/>
          <w:szCs w:val="26"/>
        </w:rPr>
        <w:t>1</w:t>
      </w:r>
      <w:r w:rsidR="00AE5E1A" w:rsidRPr="00577A67">
        <w:rPr>
          <w:sz w:val="26"/>
          <w:szCs w:val="26"/>
        </w:rPr>
        <w:t>.4</w:t>
      </w:r>
      <w:r w:rsidR="00322441" w:rsidRPr="00577A67">
        <w:rPr>
          <w:sz w:val="26"/>
          <w:szCs w:val="26"/>
        </w:rPr>
        <w:t xml:space="preserve">. </w:t>
      </w:r>
      <w:r w:rsidR="00815608" w:rsidRPr="00577A67">
        <w:rPr>
          <w:sz w:val="26"/>
          <w:szCs w:val="26"/>
        </w:rPr>
        <w:t>Анализ социально-педагогической ситуации</w:t>
      </w:r>
    </w:p>
    <w:p w:rsidR="00815608" w:rsidRPr="00577A67" w:rsidRDefault="00AE5E1A" w:rsidP="00577A67">
      <w:pPr>
        <w:pStyle w:val="1"/>
        <w:spacing w:before="0" w:line="276" w:lineRule="auto"/>
        <w:ind w:left="-142"/>
        <w:rPr>
          <w:b w:val="0"/>
          <w:sz w:val="26"/>
          <w:szCs w:val="26"/>
        </w:rPr>
      </w:pPr>
      <w:r w:rsidRPr="00577A67">
        <w:rPr>
          <w:b w:val="0"/>
          <w:sz w:val="26"/>
          <w:szCs w:val="26"/>
        </w:rPr>
        <w:t xml:space="preserve">         </w:t>
      </w:r>
      <w:r w:rsidR="00815608" w:rsidRPr="00577A67">
        <w:rPr>
          <w:b w:val="0"/>
          <w:sz w:val="26"/>
          <w:szCs w:val="26"/>
        </w:rPr>
        <w:t>Программа «Добро начинается с тебя» создана для учащихся 5 – 7 классов МБОУ «СОШ №</w:t>
      </w:r>
      <w:r w:rsidR="00C45D49">
        <w:rPr>
          <w:b w:val="0"/>
          <w:sz w:val="26"/>
          <w:szCs w:val="26"/>
        </w:rPr>
        <w:t xml:space="preserve"> </w:t>
      </w:r>
      <w:r w:rsidR="00815608" w:rsidRPr="00577A67">
        <w:rPr>
          <w:b w:val="0"/>
          <w:sz w:val="26"/>
          <w:szCs w:val="26"/>
        </w:rPr>
        <w:t>8 г.</w:t>
      </w:r>
      <w:r w:rsidR="00C45D49">
        <w:rPr>
          <w:b w:val="0"/>
          <w:sz w:val="26"/>
          <w:szCs w:val="26"/>
        </w:rPr>
        <w:t xml:space="preserve"> </w:t>
      </w:r>
      <w:r w:rsidR="00815608" w:rsidRPr="00577A67">
        <w:rPr>
          <w:b w:val="0"/>
          <w:sz w:val="26"/>
          <w:szCs w:val="26"/>
        </w:rPr>
        <w:t>Горно-Алтайска» и рассчитана на три года (август 2019г. – июнь 2022г.)</w:t>
      </w:r>
    </w:p>
    <w:p w:rsidR="00815608" w:rsidRPr="00577A67" w:rsidRDefault="00815608" w:rsidP="00577A67">
      <w:pPr>
        <w:ind w:firstLine="540"/>
        <w:jc w:val="both"/>
        <w:rPr>
          <w:rFonts w:ascii="Times New Roman" w:hAnsi="Times New Roman"/>
          <w:sz w:val="26"/>
          <w:szCs w:val="26"/>
        </w:rPr>
      </w:pPr>
      <w:r w:rsidRPr="00577A67">
        <w:rPr>
          <w:rFonts w:ascii="Times New Roman" w:hAnsi="Times New Roman"/>
          <w:sz w:val="26"/>
          <w:szCs w:val="26"/>
        </w:rPr>
        <w:t>МБОУ «СОШ №</w:t>
      </w:r>
      <w:r w:rsidR="00C45D49">
        <w:rPr>
          <w:rFonts w:ascii="Times New Roman" w:hAnsi="Times New Roman"/>
          <w:sz w:val="26"/>
          <w:szCs w:val="26"/>
        </w:rPr>
        <w:t xml:space="preserve"> </w:t>
      </w:r>
      <w:r w:rsidRPr="00577A67">
        <w:rPr>
          <w:rFonts w:ascii="Times New Roman" w:hAnsi="Times New Roman"/>
          <w:sz w:val="26"/>
          <w:szCs w:val="26"/>
        </w:rPr>
        <w:t>8 г.</w:t>
      </w:r>
      <w:r w:rsidR="00C45D49">
        <w:rPr>
          <w:rFonts w:ascii="Times New Roman" w:hAnsi="Times New Roman"/>
          <w:sz w:val="26"/>
          <w:szCs w:val="26"/>
        </w:rPr>
        <w:t xml:space="preserve"> </w:t>
      </w:r>
      <w:r w:rsidRPr="00577A67">
        <w:rPr>
          <w:rFonts w:ascii="Times New Roman" w:hAnsi="Times New Roman"/>
          <w:sz w:val="26"/>
          <w:szCs w:val="26"/>
        </w:rPr>
        <w:t xml:space="preserve">Горно-Алтайска» является центром микрорайона и ведет активное сотрудничество с местным сообществом: на базе нашей школы организуются спортивные соревнования и праздники, различные творческие конкурсы и мероприятия. Также ежегодно </w:t>
      </w:r>
      <w:r w:rsidR="00AE5E1A" w:rsidRPr="00577A67">
        <w:rPr>
          <w:rFonts w:ascii="Times New Roman" w:hAnsi="Times New Roman"/>
          <w:sz w:val="26"/>
          <w:szCs w:val="26"/>
        </w:rPr>
        <w:t>проводится благотворительные</w:t>
      </w:r>
      <w:r w:rsidRPr="00577A67">
        <w:rPr>
          <w:rFonts w:ascii="Times New Roman" w:hAnsi="Times New Roman"/>
          <w:sz w:val="26"/>
          <w:szCs w:val="26"/>
        </w:rPr>
        <w:t xml:space="preserve"> концерты для жителей микрорайона. В течение года учащиеся школы ведут шефскую работу с ветеранами, тружениками тыла и престарелыми одинокими жителями микрорайона (все улицы микрорайона разделены между классами), оказывая посильную помощь и помогая избежать одиночес</w:t>
      </w:r>
      <w:r w:rsidR="00A628EF" w:rsidRPr="00577A67">
        <w:rPr>
          <w:rFonts w:ascii="Times New Roman" w:hAnsi="Times New Roman"/>
          <w:sz w:val="26"/>
          <w:szCs w:val="26"/>
        </w:rPr>
        <w:t>тва. На базе школы на протяжении</w:t>
      </w:r>
      <w:r w:rsidRPr="00577A67">
        <w:rPr>
          <w:rFonts w:ascii="Times New Roman" w:hAnsi="Times New Roman"/>
          <w:sz w:val="26"/>
          <w:szCs w:val="26"/>
        </w:rPr>
        <w:t xml:space="preserve"> пятнадцати лет продолжают </w:t>
      </w:r>
      <w:r w:rsidRPr="00577A67">
        <w:rPr>
          <w:rFonts w:ascii="Times New Roman" w:hAnsi="Times New Roman"/>
          <w:sz w:val="26"/>
          <w:szCs w:val="26"/>
        </w:rPr>
        <w:lastRenderedPageBreak/>
        <w:t>работу два ветеранских вокальных ансамбля «Горенка» и «Радуга». Учащимися школы на протяжении 15 лет ведется работа по уходу за могилой полного кавалера Орденов Мужества, выпускника школы Чевалкова В.В., погибшего в годы ВОВ.</w:t>
      </w:r>
    </w:p>
    <w:p w:rsidR="00815608" w:rsidRPr="00577A67" w:rsidRDefault="00815608" w:rsidP="00577A67">
      <w:pPr>
        <w:pStyle w:val="a4"/>
        <w:spacing w:before="2" w:line="276" w:lineRule="auto"/>
        <w:ind w:left="0" w:right="104" w:firstLine="567"/>
        <w:jc w:val="both"/>
        <w:rPr>
          <w:sz w:val="26"/>
          <w:szCs w:val="26"/>
        </w:rPr>
      </w:pPr>
      <w:r w:rsidRPr="00577A67">
        <w:rPr>
          <w:sz w:val="26"/>
          <w:szCs w:val="26"/>
        </w:rPr>
        <w:t xml:space="preserve">Школа расположена в частном секторе, в окраинном микрорайоне города, где проживает большое количество семей с уровнем дохода ниже среднего, а также многодетных семей, большинство из которых не имеют материальной возможности воспользоваться платными дополнительными образовательными услугами. Поэтому часть детей попадает под влияние «отрицательных» лидеров, что ведет к слабой учебной мотивации. Особенно ярко проявляется данная тенденция в подростковом возрасте. Очень важно в этот период работать над </w:t>
      </w:r>
      <w:r w:rsidR="00AE5E1A" w:rsidRPr="00577A67">
        <w:rPr>
          <w:sz w:val="26"/>
          <w:szCs w:val="26"/>
        </w:rPr>
        <w:t>формированием позитивных</w:t>
      </w:r>
      <w:r w:rsidRPr="00577A67">
        <w:rPr>
          <w:sz w:val="26"/>
          <w:szCs w:val="26"/>
        </w:rPr>
        <w:t xml:space="preserve"> лидерских качеств подростков, так как именно в этом возрасте закладываются и формируются основы лидерского потенциала, который впоследствии раскрывается во взрослой жизни. Это связано с тем, что в подростковый период происходит становление и бурное развитие личности. Вопрос о лидерстве, как проявлении личностного взросления и важного аспекта общения среди подростков, достаточно актуален в этом возрасте. Для подростка быть лидером - это в первую очередь иметь возможность широкого общения, а также быть в центре внимания.</w:t>
      </w:r>
    </w:p>
    <w:p w:rsidR="00815608" w:rsidRPr="00AE5E1A" w:rsidRDefault="00815608" w:rsidP="00102202">
      <w:pPr>
        <w:jc w:val="center"/>
        <w:rPr>
          <w:rFonts w:ascii="Times New Roman" w:hAnsi="Times New Roman"/>
          <w:sz w:val="24"/>
          <w:szCs w:val="24"/>
        </w:rPr>
      </w:pPr>
      <w:r w:rsidRPr="00AE5E1A">
        <w:rPr>
          <w:rFonts w:ascii="Times New Roman" w:hAnsi="Times New Roman"/>
          <w:sz w:val="24"/>
          <w:szCs w:val="24"/>
        </w:rPr>
        <w:t>Социальный паспорт школы на 2019-2020</w:t>
      </w:r>
    </w:p>
    <w:tbl>
      <w:tblPr>
        <w:tblW w:w="9359" w:type="dxa"/>
        <w:tblInd w:w="104" w:type="dxa"/>
        <w:tblLayout w:type="fixed"/>
        <w:tblLook w:val="0000" w:firstRow="0" w:lastRow="0" w:firstColumn="0" w:lastColumn="0" w:noHBand="0" w:noVBand="0"/>
      </w:tblPr>
      <w:tblGrid>
        <w:gridCol w:w="563"/>
        <w:gridCol w:w="1061"/>
        <w:gridCol w:w="5326"/>
        <w:gridCol w:w="2409"/>
      </w:tblGrid>
      <w:tr w:rsidR="00815608" w:rsidRPr="00AE5E1A" w:rsidTr="00942097">
        <w:tc>
          <w:tcPr>
            <w:tcW w:w="563" w:type="dxa"/>
            <w:tcBorders>
              <w:top w:val="single" w:sz="4" w:space="0" w:color="000000"/>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w:t>
            </w:r>
          </w:p>
        </w:tc>
        <w:tc>
          <w:tcPr>
            <w:tcW w:w="6387" w:type="dxa"/>
            <w:gridSpan w:val="2"/>
            <w:tcBorders>
              <w:top w:val="single" w:sz="4" w:space="0" w:color="000000"/>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Показатель</w:t>
            </w:r>
          </w:p>
        </w:tc>
        <w:tc>
          <w:tcPr>
            <w:tcW w:w="2409" w:type="dxa"/>
            <w:tcBorders>
              <w:top w:val="single" w:sz="4" w:space="0" w:color="000000"/>
              <w:left w:val="single" w:sz="4" w:space="0" w:color="000000"/>
              <w:bottom w:val="single" w:sz="4" w:space="0" w:color="000000"/>
              <w:right w:val="single" w:sz="4" w:space="0" w:color="000000"/>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eastAsia="SimSun" w:hAnsi="Times New Roman"/>
                <w:kern w:val="2"/>
                <w:sz w:val="24"/>
                <w:szCs w:val="24"/>
                <w:lang w:eastAsia="hi-IN" w:bidi="hi-IN"/>
              </w:rPr>
              <w:t>Кол-во</w:t>
            </w:r>
          </w:p>
        </w:tc>
      </w:tr>
      <w:tr w:rsidR="00815608" w:rsidRPr="00AE5E1A" w:rsidTr="00942097">
        <w:tc>
          <w:tcPr>
            <w:tcW w:w="563" w:type="dxa"/>
            <w:tcBorders>
              <w:top w:val="single" w:sz="4" w:space="0" w:color="000000"/>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1</w:t>
            </w:r>
          </w:p>
        </w:tc>
        <w:tc>
          <w:tcPr>
            <w:tcW w:w="6387" w:type="dxa"/>
            <w:gridSpan w:val="2"/>
            <w:tcBorders>
              <w:top w:val="single" w:sz="4" w:space="0" w:color="000000"/>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Количество обучающихся на начало учебного года</w:t>
            </w:r>
          </w:p>
        </w:tc>
        <w:tc>
          <w:tcPr>
            <w:tcW w:w="2409" w:type="dxa"/>
            <w:tcBorders>
              <w:top w:val="single" w:sz="4" w:space="0" w:color="000000"/>
              <w:left w:val="single" w:sz="4" w:space="0" w:color="000000"/>
              <w:bottom w:val="single" w:sz="4" w:space="0" w:color="000000"/>
              <w:right w:val="single" w:sz="4" w:space="0" w:color="000000"/>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862</w:t>
            </w:r>
          </w:p>
        </w:tc>
      </w:tr>
      <w:tr w:rsidR="00815608" w:rsidRPr="00AE5E1A" w:rsidTr="00942097">
        <w:tc>
          <w:tcPr>
            <w:tcW w:w="563" w:type="dxa"/>
            <w:tcBorders>
              <w:top w:val="single" w:sz="4" w:space="0" w:color="000000"/>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2</w:t>
            </w:r>
          </w:p>
        </w:tc>
        <w:tc>
          <w:tcPr>
            <w:tcW w:w="6387" w:type="dxa"/>
            <w:gridSpan w:val="2"/>
            <w:tcBorders>
              <w:top w:val="single" w:sz="4" w:space="0" w:color="000000"/>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Количество полных семей</w:t>
            </w:r>
          </w:p>
        </w:tc>
        <w:tc>
          <w:tcPr>
            <w:tcW w:w="2409" w:type="dxa"/>
            <w:tcBorders>
              <w:top w:val="single" w:sz="4" w:space="0" w:color="000000"/>
              <w:left w:val="single" w:sz="4" w:space="0" w:color="000000"/>
              <w:bottom w:val="single" w:sz="4" w:space="0" w:color="000000"/>
              <w:right w:val="single" w:sz="4" w:space="0" w:color="000000"/>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697</w:t>
            </w:r>
          </w:p>
        </w:tc>
      </w:tr>
      <w:tr w:rsidR="00815608" w:rsidRPr="00AE5E1A" w:rsidTr="00942097">
        <w:trPr>
          <w:trHeight w:val="135"/>
        </w:trPr>
        <w:tc>
          <w:tcPr>
            <w:tcW w:w="563" w:type="dxa"/>
            <w:vMerge w:val="restart"/>
            <w:tcBorders>
              <w:top w:val="single" w:sz="4" w:space="0" w:color="000000"/>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3</w:t>
            </w:r>
          </w:p>
        </w:tc>
        <w:tc>
          <w:tcPr>
            <w:tcW w:w="6387" w:type="dxa"/>
            <w:gridSpan w:val="2"/>
            <w:tcBorders>
              <w:top w:val="single" w:sz="4" w:space="0" w:color="000000"/>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Количество неполных семей</w:t>
            </w:r>
          </w:p>
        </w:tc>
        <w:tc>
          <w:tcPr>
            <w:tcW w:w="2409" w:type="dxa"/>
            <w:tcBorders>
              <w:top w:val="single" w:sz="4" w:space="0" w:color="000000"/>
              <w:left w:val="single" w:sz="4" w:space="0" w:color="000000"/>
              <w:bottom w:val="single" w:sz="4" w:space="0" w:color="000000"/>
              <w:right w:val="single" w:sz="4" w:space="0" w:color="000000"/>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165</w:t>
            </w:r>
          </w:p>
        </w:tc>
      </w:tr>
      <w:tr w:rsidR="00815608" w:rsidRPr="00AE5E1A" w:rsidTr="00942097">
        <w:trPr>
          <w:trHeight w:val="135"/>
        </w:trPr>
        <w:tc>
          <w:tcPr>
            <w:tcW w:w="563" w:type="dxa"/>
            <w:vMerge/>
            <w:tcBorders>
              <w:top w:val="single" w:sz="4" w:space="0" w:color="000000"/>
              <w:left w:val="single" w:sz="4" w:space="0" w:color="000000"/>
              <w:bottom w:val="single" w:sz="4" w:space="0" w:color="000000"/>
              <w:right w:val="nil"/>
            </w:tcBorders>
            <w:vAlign w:val="center"/>
          </w:tcPr>
          <w:p w:rsidR="00815608" w:rsidRPr="00AE5E1A" w:rsidRDefault="00815608" w:rsidP="003C7784">
            <w:pPr>
              <w:rPr>
                <w:rFonts w:ascii="Times New Roman" w:eastAsia="SimSun" w:hAnsi="Times New Roman"/>
                <w:kern w:val="2"/>
                <w:sz w:val="24"/>
                <w:szCs w:val="24"/>
                <w:lang w:eastAsia="hi-IN" w:bidi="hi-IN"/>
              </w:rPr>
            </w:pPr>
          </w:p>
        </w:tc>
        <w:tc>
          <w:tcPr>
            <w:tcW w:w="1061" w:type="dxa"/>
            <w:vMerge w:val="restart"/>
            <w:tcBorders>
              <w:top w:val="single" w:sz="4" w:space="0" w:color="000000"/>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В том числе</w:t>
            </w:r>
          </w:p>
        </w:tc>
        <w:tc>
          <w:tcPr>
            <w:tcW w:w="5326" w:type="dxa"/>
            <w:tcBorders>
              <w:top w:val="single" w:sz="4" w:space="0" w:color="000000"/>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Воспитывает одна мать</w:t>
            </w:r>
          </w:p>
        </w:tc>
        <w:tc>
          <w:tcPr>
            <w:tcW w:w="2409" w:type="dxa"/>
            <w:tcBorders>
              <w:top w:val="single" w:sz="4" w:space="0" w:color="000000"/>
              <w:left w:val="single" w:sz="4" w:space="0" w:color="000000"/>
              <w:bottom w:val="single" w:sz="4" w:space="0" w:color="000000"/>
              <w:right w:val="single" w:sz="4" w:space="0" w:color="000000"/>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156</w:t>
            </w:r>
          </w:p>
        </w:tc>
      </w:tr>
      <w:tr w:rsidR="00815608" w:rsidRPr="00AE5E1A" w:rsidTr="00942097">
        <w:trPr>
          <w:trHeight w:val="135"/>
        </w:trPr>
        <w:tc>
          <w:tcPr>
            <w:tcW w:w="563" w:type="dxa"/>
            <w:vMerge/>
            <w:tcBorders>
              <w:top w:val="single" w:sz="4" w:space="0" w:color="000000"/>
              <w:left w:val="single" w:sz="4" w:space="0" w:color="000000"/>
              <w:bottom w:val="single" w:sz="4" w:space="0" w:color="000000"/>
              <w:right w:val="nil"/>
            </w:tcBorders>
            <w:vAlign w:val="center"/>
          </w:tcPr>
          <w:p w:rsidR="00815608" w:rsidRPr="00AE5E1A" w:rsidRDefault="00815608" w:rsidP="003C7784">
            <w:pPr>
              <w:rPr>
                <w:rFonts w:ascii="Times New Roman" w:eastAsia="SimSun" w:hAnsi="Times New Roman"/>
                <w:kern w:val="2"/>
                <w:sz w:val="24"/>
                <w:szCs w:val="24"/>
                <w:lang w:eastAsia="hi-IN" w:bidi="hi-IN"/>
              </w:rPr>
            </w:pPr>
          </w:p>
        </w:tc>
        <w:tc>
          <w:tcPr>
            <w:tcW w:w="1061" w:type="dxa"/>
            <w:vMerge/>
            <w:tcBorders>
              <w:top w:val="single" w:sz="4" w:space="0" w:color="000000"/>
              <w:left w:val="single" w:sz="4" w:space="0" w:color="000000"/>
              <w:bottom w:val="single" w:sz="4" w:space="0" w:color="000000"/>
              <w:right w:val="nil"/>
            </w:tcBorders>
            <w:vAlign w:val="center"/>
          </w:tcPr>
          <w:p w:rsidR="00815608" w:rsidRPr="00AE5E1A" w:rsidRDefault="00815608" w:rsidP="003C7784">
            <w:pPr>
              <w:rPr>
                <w:rFonts w:ascii="Times New Roman" w:eastAsia="SimSun" w:hAnsi="Times New Roman"/>
                <w:kern w:val="2"/>
                <w:sz w:val="24"/>
                <w:szCs w:val="24"/>
                <w:lang w:eastAsia="hi-IN" w:bidi="hi-IN"/>
              </w:rPr>
            </w:pPr>
          </w:p>
        </w:tc>
        <w:tc>
          <w:tcPr>
            <w:tcW w:w="5326" w:type="dxa"/>
            <w:tcBorders>
              <w:top w:val="single" w:sz="4" w:space="0" w:color="000000"/>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Воспитывает один отец</w:t>
            </w:r>
          </w:p>
        </w:tc>
        <w:tc>
          <w:tcPr>
            <w:tcW w:w="2409" w:type="dxa"/>
            <w:tcBorders>
              <w:top w:val="single" w:sz="4" w:space="0" w:color="000000"/>
              <w:left w:val="single" w:sz="4" w:space="0" w:color="000000"/>
              <w:bottom w:val="single" w:sz="4" w:space="0" w:color="000000"/>
              <w:right w:val="single" w:sz="4" w:space="0" w:color="000000"/>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9</w:t>
            </w:r>
          </w:p>
        </w:tc>
      </w:tr>
      <w:tr w:rsidR="00815608" w:rsidRPr="00AE5E1A" w:rsidTr="00942097">
        <w:trPr>
          <w:trHeight w:val="135"/>
        </w:trPr>
        <w:tc>
          <w:tcPr>
            <w:tcW w:w="563" w:type="dxa"/>
            <w:vMerge w:val="restart"/>
            <w:tcBorders>
              <w:top w:val="single" w:sz="4" w:space="0" w:color="000000"/>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4</w:t>
            </w:r>
          </w:p>
        </w:tc>
        <w:tc>
          <w:tcPr>
            <w:tcW w:w="6387" w:type="dxa"/>
            <w:gridSpan w:val="2"/>
            <w:tcBorders>
              <w:top w:val="single" w:sz="4" w:space="0" w:color="000000"/>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Многодетных семей</w:t>
            </w:r>
          </w:p>
        </w:tc>
        <w:tc>
          <w:tcPr>
            <w:tcW w:w="2409" w:type="dxa"/>
            <w:tcBorders>
              <w:top w:val="single" w:sz="4" w:space="0" w:color="000000"/>
              <w:left w:val="single" w:sz="4" w:space="0" w:color="000000"/>
              <w:bottom w:val="single" w:sz="4" w:space="0" w:color="000000"/>
              <w:right w:val="single" w:sz="4" w:space="0" w:color="000000"/>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196</w:t>
            </w:r>
          </w:p>
        </w:tc>
      </w:tr>
      <w:tr w:rsidR="00815608" w:rsidRPr="00AE5E1A" w:rsidTr="00942097">
        <w:trPr>
          <w:trHeight w:val="135"/>
        </w:trPr>
        <w:tc>
          <w:tcPr>
            <w:tcW w:w="563" w:type="dxa"/>
            <w:vMerge/>
            <w:tcBorders>
              <w:top w:val="single" w:sz="4" w:space="0" w:color="000000"/>
              <w:left w:val="single" w:sz="4" w:space="0" w:color="000000"/>
              <w:bottom w:val="single" w:sz="4" w:space="0" w:color="000000"/>
              <w:right w:val="nil"/>
            </w:tcBorders>
            <w:vAlign w:val="center"/>
          </w:tcPr>
          <w:p w:rsidR="00815608" w:rsidRPr="00AE5E1A" w:rsidRDefault="00815608" w:rsidP="003C7784">
            <w:pPr>
              <w:rPr>
                <w:rFonts w:ascii="Times New Roman" w:eastAsia="SimSun" w:hAnsi="Times New Roman"/>
                <w:kern w:val="2"/>
                <w:sz w:val="24"/>
                <w:szCs w:val="24"/>
                <w:lang w:eastAsia="hi-IN" w:bidi="hi-IN"/>
              </w:rPr>
            </w:pPr>
          </w:p>
        </w:tc>
        <w:tc>
          <w:tcPr>
            <w:tcW w:w="6387" w:type="dxa"/>
            <w:gridSpan w:val="2"/>
            <w:tcBorders>
              <w:top w:val="single" w:sz="4" w:space="0" w:color="000000"/>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В них детей</w:t>
            </w:r>
          </w:p>
        </w:tc>
        <w:tc>
          <w:tcPr>
            <w:tcW w:w="2409" w:type="dxa"/>
            <w:tcBorders>
              <w:top w:val="single" w:sz="4" w:space="0" w:color="000000"/>
              <w:left w:val="single" w:sz="4" w:space="0" w:color="000000"/>
              <w:bottom w:val="single" w:sz="4" w:space="0" w:color="000000"/>
              <w:right w:val="single" w:sz="4" w:space="0" w:color="000000"/>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598</w:t>
            </w:r>
          </w:p>
        </w:tc>
      </w:tr>
      <w:tr w:rsidR="00815608" w:rsidRPr="00AE5E1A" w:rsidTr="00942097">
        <w:tc>
          <w:tcPr>
            <w:tcW w:w="563" w:type="dxa"/>
            <w:tcBorders>
              <w:top w:val="single" w:sz="4" w:space="0" w:color="000000"/>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5</w:t>
            </w:r>
          </w:p>
        </w:tc>
        <w:tc>
          <w:tcPr>
            <w:tcW w:w="6387" w:type="dxa"/>
            <w:gridSpan w:val="2"/>
            <w:tcBorders>
              <w:top w:val="single" w:sz="4" w:space="0" w:color="000000"/>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 xml:space="preserve">Малообеспеченные </w:t>
            </w:r>
          </w:p>
        </w:tc>
        <w:tc>
          <w:tcPr>
            <w:tcW w:w="2409" w:type="dxa"/>
            <w:tcBorders>
              <w:top w:val="single" w:sz="4" w:space="0" w:color="000000"/>
              <w:left w:val="single" w:sz="4" w:space="0" w:color="000000"/>
              <w:bottom w:val="single" w:sz="4" w:space="0" w:color="000000"/>
              <w:right w:val="single" w:sz="4" w:space="0" w:color="000000"/>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269</w:t>
            </w:r>
          </w:p>
        </w:tc>
      </w:tr>
      <w:tr w:rsidR="00815608" w:rsidRPr="00AE5E1A" w:rsidTr="00942097">
        <w:trPr>
          <w:trHeight w:val="135"/>
        </w:trPr>
        <w:tc>
          <w:tcPr>
            <w:tcW w:w="563" w:type="dxa"/>
            <w:vMerge w:val="restart"/>
            <w:tcBorders>
              <w:top w:val="single" w:sz="4" w:space="0" w:color="000000"/>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6</w:t>
            </w:r>
          </w:p>
        </w:tc>
        <w:tc>
          <w:tcPr>
            <w:tcW w:w="6387" w:type="dxa"/>
            <w:gridSpan w:val="2"/>
            <w:tcBorders>
              <w:top w:val="single" w:sz="4" w:space="0" w:color="000000"/>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Семей «Группы риска»</w:t>
            </w:r>
          </w:p>
        </w:tc>
        <w:tc>
          <w:tcPr>
            <w:tcW w:w="2409" w:type="dxa"/>
            <w:tcBorders>
              <w:top w:val="single" w:sz="4" w:space="0" w:color="000000"/>
              <w:left w:val="single" w:sz="4" w:space="0" w:color="000000"/>
              <w:bottom w:val="single" w:sz="4" w:space="0" w:color="000000"/>
              <w:right w:val="single" w:sz="4" w:space="0" w:color="000000"/>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1</w:t>
            </w:r>
          </w:p>
        </w:tc>
      </w:tr>
      <w:tr w:rsidR="00815608" w:rsidRPr="00AE5E1A" w:rsidTr="00942097">
        <w:trPr>
          <w:trHeight w:val="135"/>
        </w:trPr>
        <w:tc>
          <w:tcPr>
            <w:tcW w:w="563" w:type="dxa"/>
            <w:vMerge/>
            <w:tcBorders>
              <w:top w:val="single" w:sz="4" w:space="0" w:color="000000"/>
              <w:left w:val="single" w:sz="4" w:space="0" w:color="000000"/>
              <w:bottom w:val="single" w:sz="4" w:space="0" w:color="000000"/>
              <w:right w:val="nil"/>
            </w:tcBorders>
            <w:vAlign w:val="center"/>
          </w:tcPr>
          <w:p w:rsidR="00815608" w:rsidRPr="00AE5E1A" w:rsidRDefault="00815608" w:rsidP="003C7784">
            <w:pPr>
              <w:rPr>
                <w:rFonts w:ascii="Times New Roman" w:eastAsia="SimSun" w:hAnsi="Times New Roman"/>
                <w:kern w:val="2"/>
                <w:sz w:val="24"/>
                <w:szCs w:val="24"/>
                <w:lang w:eastAsia="hi-IN" w:bidi="hi-IN"/>
              </w:rPr>
            </w:pPr>
          </w:p>
        </w:tc>
        <w:tc>
          <w:tcPr>
            <w:tcW w:w="6387" w:type="dxa"/>
            <w:gridSpan w:val="2"/>
            <w:tcBorders>
              <w:top w:val="single" w:sz="4" w:space="0" w:color="000000"/>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В них детей</w:t>
            </w:r>
          </w:p>
        </w:tc>
        <w:tc>
          <w:tcPr>
            <w:tcW w:w="2409" w:type="dxa"/>
            <w:tcBorders>
              <w:top w:val="single" w:sz="4" w:space="0" w:color="000000"/>
              <w:left w:val="single" w:sz="4" w:space="0" w:color="000000"/>
              <w:bottom w:val="single" w:sz="4" w:space="0" w:color="000000"/>
              <w:right w:val="single" w:sz="4" w:space="0" w:color="000000"/>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3</w:t>
            </w:r>
          </w:p>
        </w:tc>
      </w:tr>
      <w:tr w:rsidR="00815608" w:rsidRPr="00AE5E1A" w:rsidTr="00942097">
        <w:trPr>
          <w:trHeight w:val="135"/>
        </w:trPr>
        <w:tc>
          <w:tcPr>
            <w:tcW w:w="563" w:type="dxa"/>
            <w:vMerge w:val="restart"/>
            <w:tcBorders>
              <w:top w:val="single" w:sz="4" w:space="0" w:color="000000"/>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7</w:t>
            </w:r>
          </w:p>
        </w:tc>
        <w:tc>
          <w:tcPr>
            <w:tcW w:w="6387" w:type="dxa"/>
            <w:gridSpan w:val="2"/>
            <w:tcBorders>
              <w:top w:val="single" w:sz="4" w:space="0" w:color="000000"/>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Социально-опасных семей, проживающих на территории образовательного учреждения</w:t>
            </w:r>
          </w:p>
        </w:tc>
        <w:tc>
          <w:tcPr>
            <w:tcW w:w="2409" w:type="dxa"/>
            <w:tcBorders>
              <w:top w:val="single" w:sz="4" w:space="0" w:color="000000"/>
              <w:left w:val="single" w:sz="4" w:space="0" w:color="000000"/>
              <w:bottom w:val="single" w:sz="4" w:space="0" w:color="000000"/>
              <w:right w:val="single" w:sz="4" w:space="0" w:color="000000"/>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0</w:t>
            </w:r>
          </w:p>
        </w:tc>
      </w:tr>
      <w:tr w:rsidR="00815608" w:rsidRPr="00AE5E1A" w:rsidTr="00942097">
        <w:trPr>
          <w:trHeight w:val="135"/>
        </w:trPr>
        <w:tc>
          <w:tcPr>
            <w:tcW w:w="563" w:type="dxa"/>
            <w:vMerge/>
            <w:tcBorders>
              <w:top w:val="single" w:sz="4" w:space="0" w:color="000000"/>
              <w:left w:val="single" w:sz="4" w:space="0" w:color="000000"/>
              <w:bottom w:val="single" w:sz="4" w:space="0" w:color="000000"/>
              <w:right w:val="nil"/>
            </w:tcBorders>
            <w:vAlign w:val="center"/>
          </w:tcPr>
          <w:p w:rsidR="00815608" w:rsidRPr="00AE5E1A" w:rsidRDefault="00815608" w:rsidP="003C7784">
            <w:pPr>
              <w:rPr>
                <w:rFonts w:ascii="Times New Roman" w:eastAsia="SimSun" w:hAnsi="Times New Roman"/>
                <w:kern w:val="2"/>
                <w:sz w:val="24"/>
                <w:szCs w:val="24"/>
                <w:lang w:eastAsia="hi-IN" w:bidi="hi-IN"/>
              </w:rPr>
            </w:pPr>
          </w:p>
        </w:tc>
        <w:tc>
          <w:tcPr>
            <w:tcW w:w="6387" w:type="dxa"/>
            <w:gridSpan w:val="2"/>
            <w:tcBorders>
              <w:top w:val="single" w:sz="4" w:space="0" w:color="000000"/>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В них детей</w:t>
            </w:r>
          </w:p>
        </w:tc>
        <w:tc>
          <w:tcPr>
            <w:tcW w:w="2409" w:type="dxa"/>
            <w:tcBorders>
              <w:top w:val="single" w:sz="4" w:space="0" w:color="000000"/>
              <w:left w:val="single" w:sz="4" w:space="0" w:color="000000"/>
              <w:bottom w:val="single" w:sz="4" w:space="0" w:color="000000"/>
              <w:right w:val="single" w:sz="4" w:space="0" w:color="000000"/>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0</w:t>
            </w:r>
          </w:p>
        </w:tc>
      </w:tr>
      <w:tr w:rsidR="00815608" w:rsidRPr="00AE5E1A" w:rsidTr="00942097">
        <w:trPr>
          <w:trHeight w:val="135"/>
        </w:trPr>
        <w:tc>
          <w:tcPr>
            <w:tcW w:w="563" w:type="dxa"/>
            <w:vMerge w:val="restart"/>
            <w:tcBorders>
              <w:top w:val="single" w:sz="4" w:space="0" w:color="000000"/>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8</w:t>
            </w:r>
          </w:p>
        </w:tc>
        <w:tc>
          <w:tcPr>
            <w:tcW w:w="6387" w:type="dxa"/>
            <w:gridSpan w:val="2"/>
            <w:tcBorders>
              <w:top w:val="single" w:sz="4" w:space="0" w:color="000000"/>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На учете КДН семей</w:t>
            </w:r>
          </w:p>
        </w:tc>
        <w:tc>
          <w:tcPr>
            <w:tcW w:w="2409" w:type="dxa"/>
            <w:tcBorders>
              <w:top w:val="single" w:sz="4" w:space="0" w:color="000000"/>
              <w:left w:val="single" w:sz="4" w:space="0" w:color="000000"/>
              <w:bottom w:val="single" w:sz="4" w:space="0" w:color="000000"/>
              <w:right w:val="single" w:sz="4" w:space="0" w:color="000000"/>
            </w:tcBorders>
          </w:tcPr>
          <w:p w:rsidR="00815608" w:rsidRPr="00AE5E1A" w:rsidRDefault="00815608" w:rsidP="003C7784">
            <w:pPr>
              <w:widowControl w:val="0"/>
              <w:snapToGrid w:val="0"/>
              <w:rPr>
                <w:rFonts w:ascii="Times New Roman" w:eastAsia="SimSun" w:hAnsi="Times New Roman"/>
                <w:kern w:val="2"/>
                <w:sz w:val="24"/>
                <w:szCs w:val="24"/>
                <w:lang w:eastAsia="hi-IN" w:bidi="hi-IN"/>
              </w:rPr>
            </w:pPr>
            <w:r w:rsidRPr="00AE5E1A">
              <w:rPr>
                <w:rFonts w:ascii="Times New Roman" w:hAnsi="Times New Roman"/>
                <w:sz w:val="24"/>
                <w:szCs w:val="24"/>
              </w:rPr>
              <w:t>0</w:t>
            </w:r>
          </w:p>
        </w:tc>
      </w:tr>
      <w:tr w:rsidR="00815608" w:rsidRPr="00AE5E1A" w:rsidTr="00942097">
        <w:trPr>
          <w:trHeight w:val="135"/>
        </w:trPr>
        <w:tc>
          <w:tcPr>
            <w:tcW w:w="563" w:type="dxa"/>
            <w:vMerge/>
            <w:tcBorders>
              <w:top w:val="single" w:sz="4" w:space="0" w:color="000000"/>
              <w:left w:val="single" w:sz="4" w:space="0" w:color="000000"/>
              <w:bottom w:val="single" w:sz="4" w:space="0" w:color="000000"/>
              <w:right w:val="nil"/>
            </w:tcBorders>
            <w:vAlign w:val="center"/>
          </w:tcPr>
          <w:p w:rsidR="00815608" w:rsidRPr="00AE5E1A" w:rsidRDefault="00815608" w:rsidP="003C7784">
            <w:pPr>
              <w:rPr>
                <w:rFonts w:ascii="Times New Roman" w:eastAsia="SimSun" w:hAnsi="Times New Roman"/>
                <w:kern w:val="2"/>
                <w:sz w:val="24"/>
                <w:szCs w:val="24"/>
                <w:lang w:eastAsia="hi-IN" w:bidi="hi-IN"/>
              </w:rPr>
            </w:pPr>
          </w:p>
        </w:tc>
        <w:tc>
          <w:tcPr>
            <w:tcW w:w="6387" w:type="dxa"/>
            <w:gridSpan w:val="2"/>
            <w:tcBorders>
              <w:top w:val="single" w:sz="4" w:space="0" w:color="000000"/>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В них детей</w:t>
            </w:r>
          </w:p>
        </w:tc>
        <w:tc>
          <w:tcPr>
            <w:tcW w:w="2409" w:type="dxa"/>
            <w:tcBorders>
              <w:top w:val="single" w:sz="4" w:space="0" w:color="000000"/>
              <w:left w:val="single" w:sz="4" w:space="0" w:color="000000"/>
              <w:bottom w:val="single" w:sz="4" w:space="0" w:color="000000"/>
              <w:right w:val="single" w:sz="4" w:space="0" w:color="000000"/>
            </w:tcBorders>
          </w:tcPr>
          <w:p w:rsidR="00815608" w:rsidRPr="00AE5E1A" w:rsidRDefault="00815608" w:rsidP="003C7784">
            <w:pPr>
              <w:widowControl w:val="0"/>
              <w:snapToGrid w:val="0"/>
              <w:rPr>
                <w:rFonts w:ascii="Times New Roman" w:eastAsia="SimSun" w:hAnsi="Times New Roman"/>
                <w:kern w:val="2"/>
                <w:sz w:val="24"/>
                <w:szCs w:val="24"/>
                <w:lang w:eastAsia="hi-IN" w:bidi="hi-IN"/>
              </w:rPr>
            </w:pPr>
            <w:r w:rsidRPr="00AE5E1A">
              <w:rPr>
                <w:rFonts w:ascii="Times New Roman" w:hAnsi="Times New Roman"/>
                <w:sz w:val="24"/>
                <w:szCs w:val="24"/>
              </w:rPr>
              <w:t>0</w:t>
            </w:r>
          </w:p>
        </w:tc>
      </w:tr>
      <w:tr w:rsidR="00815608" w:rsidRPr="00AE5E1A" w:rsidTr="00942097">
        <w:tc>
          <w:tcPr>
            <w:tcW w:w="563" w:type="dxa"/>
            <w:tcBorders>
              <w:top w:val="single" w:sz="4" w:space="0" w:color="000000"/>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9</w:t>
            </w:r>
          </w:p>
        </w:tc>
        <w:tc>
          <w:tcPr>
            <w:tcW w:w="6387" w:type="dxa"/>
            <w:gridSpan w:val="2"/>
            <w:tcBorders>
              <w:top w:val="single" w:sz="4" w:space="0" w:color="000000"/>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Несовершеннолетних обучающихся, состоящих на учете в КДН</w:t>
            </w:r>
          </w:p>
        </w:tc>
        <w:tc>
          <w:tcPr>
            <w:tcW w:w="2409" w:type="dxa"/>
            <w:tcBorders>
              <w:top w:val="single" w:sz="4" w:space="0" w:color="000000"/>
              <w:left w:val="single" w:sz="4" w:space="0" w:color="000000"/>
              <w:bottom w:val="single" w:sz="4" w:space="0" w:color="000000"/>
              <w:right w:val="single" w:sz="4" w:space="0" w:color="000000"/>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4</w:t>
            </w:r>
          </w:p>
        </w:tc>
      </w:tr>
      <w:tr w:rsidR="00815608" w:rsidRPr="00AE5E1A" w:rsidTr="00942097">
        <w:trPr>
          <w:trHeight w:val="135"/>
        </w:trPr>
        <w:tc>
          <w:tcPr>
            <w:tcW w:w="563" w:type="dxa"/>
            <w:vMerge w:val="restart"/>
            <w:tcBorders>
              <w:top w:val="single" w:sz="4" w:space="0" w:color="000000"/>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10</w:t>
            </w:r>
          </w:p>
        </w:tc>
        <w:tc>
          <w:tcPr>
            <w:tcW w:w="6387" w:type="dxa"/>
            <w:gridSpan w:val="2"/>
            <w:tcBorders>
              <w:top w:val="single" w:sz="4" w:space="0" w:color="000000"/>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На учете в ПДН семей</w:t>
            </w:r>
          </w:p>
        </w:tc>
        <w:tc>
          <w:tcPr>
            <w:tcW w:w="2409" w:type="dxa"/>
            <w:tcBorders>
              <w:top w:val="single" w:sz="4" w:space="0" w:color="000000"/>
              <w:left w:val="single" w:sz="4" w:space="0" w:color="000000"/>
              <w:bottom w:val="single" w:sz="4" w:space="0" w:color="000000"/>
              <w:right w:val="single" w:sz="4" w:space="0" w:color="000000"/>
            </w:tcBorders>
          </w:tcPr>
          <w:p w:rsidR="00815608" w:rsidRPr="00AE5E1A" w:rsidRDefault="00815608" w:rsidP="003C7784">
            <w:pPr>
              <w:widowControl w:val="0"/>
              <w:snapToGrid w:val="0"/>
              <w:rPr>
                <w:rFonts w:ascii="Times New Roman" w:eastAsia="SimSun" w:hAnsi="Times New Roman"/>
                <w:kern w:val="2"/>
                <w:sz w:val="24"/>
                <w:szCs w:val="24"/>
                <w:lang w:eastAsia="hi-IN" w:bidi="hi-IN"/>
              </w:rPr>
            </w:pPr>
            <w:r w:rsidRPr="00AE5E1A">
              <w:rPr>
                <w:rFonts w:ascii="Times New Roman" w:hAnsi="Times New Roman"/>
                <w:sz w:val="24"/>
                <w:szCs w:val="24"/>
              </w:rPr>
              <w:t>1</w:t>
            </w:r>
          </w:p>
        </w:tc>
      </w:tr>
      <w:tr w:rsidR="00815608" w:rsidRPr="00AE5E1A" w:rsidTr="00942097">
        <w:trPr>
          <w:trHeight w:val="135"/>
        </w:trPr>
        <w:tc>
          <w:tcPr>
            <w:tcW w:w="563" w:type="dxa"/>
            <w:vMerge/>
            <w:tcBorders>
              <w:top w:val="single" w:sz="4" w:space="0" w:color="000000"/>
              <w:left w:val="single" w:sz="4" w:space="0" w:color="000000"/>
              <w:bottom w:val="single" w:sz="4" w:space="0" w:color="000000"/>
              <w:right w:val="nil"/>
            </w:tcBorders>
            <w:vAlign w:val="center"/>
          </w:tcPr>
          <w:p w:rsidR="00815608" w:rsidRPr="00AE5E1A" w:rsidRDefault="00815608" w:rsidP="003C7784">
            <w:pPr>
              <w:rPr>
                <w:rFonts w:ascii="Times New Roman" w:eastAsia="SimSun" w:hAnsi="Times New Roman"/>
                <w:kern w:val="2"/>
                <w:sz w:val="24"/>
                <w:szCs w:val="24"/>
                <w:lang w:eastAsia="hi-IN" w:bidi="hi-IN"/>
              </w:rPr>
            </w:pPr>
          </w:p>
        </w:tc>
        <w:tc>
          <w:tcPr>
            <w:tcW w:w="6387" w:type="dxa"/>
            <w:gridSpan w:val="2"/>
            <w:tcBorders>
              <w:top w:val="single" w:sz="4" w:space="0" w:color="000000"/>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В них детей</w:t>
            </w:r>
          </w:p>
        </w:tc>
        <w:tc>
          <w:tcPr>
            <w:tcW w:w="2409" w:type="dxa"/>
            <w:tcBorders>
              <w:top w:val="single" w:sz="4" w:space="0" w:color="000000"/>
              <w:left w:val="single" w:sz="4" w:space="0" w:color="000000"/>
              <w:bottom w:val="single" w:sz="4" w:space="0" w:color="000000"/>
              <w:right w:val="single" w:sz="4" w:space="0" w:color="000000"/>
            </w:tcBorders>
          </w:tcPr>
          <w:p w:rsidR="00815608" w:rsidRPr="00AE5E1A" w:rsidRDefault="00815608" w:rsidP="003C7784">
            <w:pPr>
              <w:widowControl w:val="0"/>
              <w:snapToGrid w:val="0"/>
              <w:rPr>
                <w:rFonts w:ascii="Times New Roman" w:eastAsia="SimSun" w:hAnsi="Times New Roman"/>
                <w:kern w:val="2"/>
                <w:sz w:val="24"/>
                <w:szCs w:val="24"/>
                <w:lang w:eastAsia="hi-IN" w:bidi="hi-IN"/>
              </w:rPr>
            </w:pPr>
            <w:r w:rsidRPr="00AE5E1A">
              <w:rPr>
                <w:rFonts w:ascii="Times New Roman" w:hAnsi="Times New Roman"/>
                <w:sz w:val="24"/>
                <w:szCs w:val="24"/>
              </w:rPr>
              <w:t>2</w:t>
            </w:r>
          </w:p>
        </w:tc>
      </w:tr>
      <w:tr w:rsidR="00815608" w:rsidRPr="00AE5E1A" w:rsidTr="00942097">
        <w:tc>
          <w:tcPr>
            <w:tcW w:w="563" w:type="dxa"/>
            <w:tcBorders>
              <w:top w:val="single" w:sz="4" w:space="0" w:color="000000"/>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11</w:t>
            </w:r>
          </w:p>
        </w:tc>
        <w:tc>
          <w:tcPr>
            <w:tcW w:w="6387" w:type="dxa"/>
            <w:gridSpan w:val="2"/>
            <w:tcBorders>
              <w:top w:val="single" w:sz="4" w:space="0" w:color="000000"/>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Несовершеннолетних обучающихся, состоящих на учете в ПДН</w:t>
            </w:r>
          </w:p>
        </w:tc>
        <w:tc>
          <w:tcPr>
            <w:tcW w:w="2409" w:type="dxa"/>
            <w:tcBorders>
              <w:top w:val="single" w:sz="4" w:space="0" w:color="000000"/>
              <w:left w:val="single" w:sz="4" w:space="0" w:color="000000"/>
              <w:bottom w:val="single" w:sz="4" w:space="0" w:color="000000"/>
              <w:right w:val="single" w:sz="4" w:space="0" w:color="000000"/>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4</w:t>
            </w:r>
          </w:p>
        </w:tc>
      </w:tr>
      <w:tr w:rsidR="00815608" w:rsidRPr="00AE5E1A" w:rsidTr="00942097">
        <w:tc>
          <w:tcPr>
            <w:tcW w:w="563" w:type="dxa"/>
            <w:tcBorders>
              <w:top w:val="single" w:sz="4" w:space="0" w:color="000000"/>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12</w:t>
            </w:r>
          </w:p>
        </w:tc>
        <w:tc>
          <w:tcPr>
            <w:tcW w:w="6387" w:type="dxa"/>
            <w:gridSpan w:val="2"/>
            <w:tcBorders>
              <w:top w:val="single" w:sz="4" w:space="0" w:color="000000"/>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Семей на внутришкольном учете</w:t>
            </w:r>
          </w:p>
        </w:tc>
        <w:tc>
          <w:tcPr>
            <w:tcW w:w="2409" w:type="dxa"/>
            <w:tcBorders>
              <w:top w:val="single" w:sz="4" w:space="0" w:color="000000"/>
              <w:left w:val="single" w:sz="4" w:space="0" w:color="000000"/>
              <w:bottom w:val="single" w:sz="4" w:space="0" w:color="000000"/>
              <w:right w:val="single" w:sz="4" w:space="0" w:color="000000"/>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3</w:t>
            </w:r>
          </w:p>
        </w:tc>
      </w:tr>
      <w:tr w:rsidR="00815608" w:rsidRPr="00AE5E1A" w:rsidTr="00942097">
        <w:tc>
          <w:tcPr>
            <w:tcW w:w="563" w:type="dxa"/>
            <w:tcBorders>
              <w:top w:val="single" w:sz="4" w:space="0" w:color="000000"/>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13</w:t>
            </w:r>
          </w:p>
        </w:tc>
        <w:tc>
          <w:tcPr>
            <w:tcW w:w="6387" w:type="dxa"/>
            <w:gridSpan w:val="2"/>
            <w:tcBorders>
              <w:top w:val="single" w:sz="4" w:space="0" w:color="000000"/>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Детей на внутришкольном учете</w:t>
            </w:r>
          </w:p>
        </w:tc>
        <w:tc>
          <w:tcPr>
            <w:tcW w:w="2409" w:type="dxa"/>
            <w:tcBorders>
              <w:top w:val="single" w:sz="4" w:space="0" w:color="000000"/>
              <w:left w:val="single" w:sz="4" w:space="0" w:color="000000"/>
              <w:bottom w:val="single" w:sz="4" w:space="0" w:color="000000"/>
              <w:right w:val="single" w:sz="4" w:space="0" w:color="000000"/>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10</w:t>
            </w:r>
          </w:p>
        </w:tc>
      </w:tr>
      <w:tr w:rsidR="00815608" w:rsidRPr="00AE5E1A" w:rsidTr="00942097">
        <w:tc>
          <w:tcPr>
            <w:tcW w:w="563" w:type="dxa"/>
            <w:tcBorders>
              <w:top w:val="nil"/>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14</w:t>
            </w:r>
          </w:p>
        </w:tc>
        <w:tc>
          <w:tcPr>
            <w:tcW w:w="6387" w:type="dxa"/>
            <w:gridSpan w:val="2"/>
            <w:tcBorders>
              <w:top w:val="nil"/>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Несовершеннолетние</w:t>
            </w:r>
            <w:r w:rsidR="00F47A6B" w:rsidRPr="00AE5E1A">
              <w:rPr>
                <w:rFonts w:ascii="Times New Roman" w:hAnsi="Times New Roman"/>
                <w:sz w:val="24"/>
                <w:szCs w:val="24"/>
              </w:rPr>
              <w:t>,</w:t>
            </w:r>
            <w:r w:rsidRPr="00AE5E1A">
              <w:rPr>
                <w:rFonts w:ascii="Times New Roman" w:hAnsi="Times New Roman"/>
                <w:sz w:val="24"/>
                <w:szCs w:val="24"/>
              </w:rPr>
              <w:t xml:space="preserve"> состоящие в «группе суицидального </w:t>
            </w:r>
            <w:r w:rsidRPr="00AE5E1A">
              <w:rPr>
                <w:rFonts w:ascii="Times New Roman" w:hAnsi="Times New Roman"/>
                <w:sz w:val="24"/>
                <w:szCs w:val="24"/>
              </w:rPr>
              <w:lastRenderedPageBreak/>
              <w:t>риска»</w:t>
            </w:r>
          </w:p>
        </w:tc>
        <w:tc>
          <w:tcPr>
            <w:tcW w:w="2409" w:type="dxa"/>
            <w:tcBorders>
              <w:top w:val="nil"/>
              <w:left w:val="single" w:sz="4" w:space="0" w:color="000000"/>
              <w:bottom w:val="single" w:sz="4" w:space="0" w:color="000000"/>
              <w:right w:val="single" w:sz="4" w:space="0" w:color="000000"/>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lastRenderedPageBreak/>
              <w:t>4</w:t>
            </w:r>
          </w:p>
        </w:tc>
      </w:tr>
      <w:tr w:rsidR="00815608" w:rsidRPr="00AE5E1A" w:rsidTr="00942097">
        <w:trPr>
          <w:trHeight w:val="135"/>
        </w:trPr>
        <w:tc>
          <w:tcPr>
            <w:tcW w:w="563" w:type="dxa"/>
            <w:vMerge w:val="restart"/>
            <w:tcBorders>
              <w:top w:val="single" w:sz="4" w:space="0" w:color="000000"/>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lastRenderedPageBreak/>
              <w:t>15</w:t>
            </w:r>
          </w:p>
        </w:tc>
        <w:tc>
          <w:tcPr>
            <w:tcW w:w="6387" w:type="dxa"/>
            <w:gridSpan w:val="2"/>
            <w:tcBorders>
              <w:top w:val="single" w:sz="4" w:space="0" w:color="000000"/>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Семей опекунов</w:t>
            </w:r>
          </w:p>
        </w:tc>
        <w:tc>
          <w:tcPr>
            <w:tcW w:w="2409" w:type="dxa"/>
            <w:tcBorders>
              <w:top w:val="single" w:sz="4" w:space="0" w:color="000000"/>
              <w:left w:val="single" w:sz="4" w:space="0" w:color="000000"/>
              <w:bottom w:val="single" w:sz="4" w:space="0" w:color="000000"/>
              <w:right w:val="single" w:sz="4" w:space="0" w:color="000000"/>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16</w:t>
            </w:r>
          </w:p>
        </w:tc>
      </w:tr>
      <w:tr w:rsidR="00815608" w:rsidRPr="00AE5E1A" w:rsidTr="00942097">
        <w:trPr>
          <w:trHeight w:val="135"/>
        </w:trPr>
        <w:tc>
          <w:tcPr>
            <w:tcW w:w="563" w:type="dxa"/>
            <w:vMerge/>
            <w:tcBorders>
              <w:top w:val="single" w:sz="4" w:space="0" w:color="000000"/>
              <w:left w:val="single" w:sz="4" w:space="0" w:color="000000"/>
              <w:bottom w:val="single" w:sz="4" w:space="0" w:color="000000"/>
              <w:right w:val="nil"/>
            </w:tcBorders>
            <w:vAlign w:val="center"/>
          </w:tcPr>
          <w:p w:rsidR="00815608" w:rsidRPr="00AE5E1A" w:rsidRDefault="00815608" w:rsidP="003C7784">
            <w:pPr>
              <w:rPr>
                <w:rFonts w:ascii="Times New Roman" w:eastAsia="SimSun" w:hAnsi="Times New Roman"/>
                <w:kern w:val="2"/>
                <w:sz w:val="24"/>
                <w:szCs w:val="24"/>
                <w:lang w:eastAsia="hi-IN" w:bidi="hi-IN"/>
              </w:rPr>
            </w:pPr>
          </w:p>
        </w:tc>
        <w:tc>
          <w:tcPr>
            <w:tcW w:w="6387" w:type="dxa"/>
            <w:gridSpan w:val="2"/>
            <w:tcBorders>
              <w:top w:val="single" w:sz="4" w:space="0" w:color="000000"/>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В них детей</w:t>
            </w:r>
          </w:p>
        </w:tc>
        <w:tc>
          <w:tcPr>
            <w:tcW w:w="2409" w:type="dxa"/>
            <w:tcBorders>
              <w:top w:val="single" w:sz="4" w:space="0" w:color="000000"/>
              <w:left w:val="single" w:sz="4" w:space="0" w:color="000000"/>
              <w:bottom w:val="single" w:sz="4" w:space="0" w:color="000000"/>
              <w:right w:val="single" w:sz="4" w:space="0" w:color="000000"/>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22</w:t>
            </w:r>
          </w:p>
        </w:tc>
      </w:tr>
      <w:tr w:rsidR="00815608" w:rsidRPr="00AE5E1A" w:rsidTr="00942097">
        <w:tc>
          <w:tcPr>
            <w:tcW w:w="563" w:type="dxa"/>
            <w:tcBorders>
              <w:top w:val="single" w:sz="4" w:space="0" w:color="000000"/>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16</w:t>
            </w:r>
          </w:p>
        </w:tc>
        <w:tc>
          <w:tcPr>
            <w:tcW w:w="6387" w:type="dxa"/>
            <w:gridSpan w:val="2"/>
            <w:tcBorders>
              <w:top w:val="single" w:sz="4" w:space="0" w:color="000000"/>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Обучающихся, имеющих судимость</w:t>
            </w:r>
          </w:p>
        </w:tc>
        <w:tc>
          <w:tcPr>
            <w:tcW w:w="2409" w:type="dxa"/>
            <w:tcBorders>
              <w:top w:val="single" w:sz="4" w:space="0" w:color="000000"/>
              <w:left w:val="single" w:sz="4" w:space="0" w:color="000000"/>
              <w:bottom w:val="single" w:sz="4" w:space="0" w:color="000000"/>
              <w:right w:val="single" w:sz="4" w:space="0" w:color="000000"/>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w:t>
            </w:r>
          </w:p>
        </w:tc>
      </w:tr>
      <w:tr w:rsidR="00815608" w:rsidRPr="00AE5E1A" w:rsidTr="00AE5E1A">
        <w:trPr>
          <w:trHeight w:val="447"/>
        </w:trPr>
        <w:tc>
          <w:tcPr>
            <w:tcW w:w="563" w:type="dxa"/>
            <w:tcBorders>
              <w:top w:val="single" w:sz="4" w:space="0" w:color="000000"/>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17</w:t>
            </w:r>
          </w:p>
        </w:tc>
        <w:tc>
          <w:tcPr>
            <w:tcW w:w="6387" w:type="dxa"/>
            <w:gridSpan w:val="2"/>
            <w:tcBorders>
              <w:top w:val="single" w:sz="4" w:space="0" w:color="000000"/>
              <w:left w:val="single" w:sz="4" w:space="0" w:color="000000"/>
              <w:bottom w:val="single" w:sz="4" w:space="0" w:color="000000"/>
              <w:right w:val="nil"/>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Обучающихся, совершивших преступления</w:t>
            </w:r>
          </w:p>
        </w:tc>
        <w:tc>
          <w:tcPr>
            <w:tcW w:w="2409" w:type="dxa"/>
            <w:tcBorders>
              <w:top w:val="single" w:sz="4" w:space="0" w:color="000000"/>
              <w:left w:val="single" w:sz="4" w:space="0" w:color="000000"/>
              <w:bottom w:val="single" w:sz="4" w:space="0" w:color="000000"/>
              <w:right w:val="single" w:sz="4" w:space="0" w:color="000000"/>
            </w:tcBorders>
          </w:tcPr>
          <w:p w:rsidR="00815608" w:rsidRPr="00AE5E1A" w:rsidRDefault="00815608" w:rsidP="003C7784">
            <w:pPr>
              <w:widowControl w:val="0"/>
              <w:rPr>
                <w:rFonts w:ascii="Times New Roman" w:eastAsia="SimSun" w:hAnsi="Times New Roman"/>
                <w:kern w:val="2"/>
                <w:sz w:val="24"/>
                <w:szCs w:val="24"/>
                <w:lang w:eastAsia="hi-IN" w:bidi="hi-IN"/>
              </w:rPr>
            </w:pPr>
            <w:r w:rsidRPr="00AE5E1A">
              <w:rPr>
                <w:rFonts w:ascii="Times New Roman" w:hAnsi="Times New Roman"/>
                <w:sz w:val="24"/>
                <w:szCs w:val="24"/>
              </w:rPr>
              <w:t>-</w:t>
            </w:r>
          </w:p>
        </w:tc>
      </w:tr>
      <w:tr w:rsidR="00AE5E1A" w:rsidRPr="00AE5E1A" w:rsidTr="00AE5E1A">
        <w:trPr>
          <w:trHeight w:val="447"/>
        </w:trPr>
        <w:tc>
          <w:tcPr>
            <w:tcW w:w="563" w:type="dxa"/>
            <w:tcBorders>
              <w:top w:val="single" w:sz="4" w:space="0" w:color="000000"/>
              <w:left w:val="single" w:sz="4" w:space="0" w:color="000000"/>
              <w:bottom w:val="single" w:sz="4" w:space="0" w:color="000000"/>
              <w:right w:val="nil"/>
            </w:tcBorders>
          </w:tcPr>
          <w:p w:rsidR="00AE5E1A" w:rsidRPr="00AE5E1A" w:rsidRDefault="00AE5E1A" w:rsidP="003C7784">
            <w:pPr>
              <w:widowControl w:val="0"/>
              <w:rPr>
                <w:rFonts w:ascii="Times New Roman" w:hAnsi="Times New Roman"/>
                <w:sz w:val="24"/>
                <w:szCs w:val="24"/>
              </w:rPr>
            </w:pPr>
            <w:r>
              <w:rPr>
                <w:rFonts w:ascii="Times New Roman" w:hAnsi="Times New Roman"/>
                <w:sz w:val="24"/>
                <w:szCs w:val="24"/>
              </w:rPr>
              <w:t>18</w:t>
            </w:r>
          </w:p>
        </w:tc>
        <w:tc>
          <w:tcPr>
            <w:tcW w:w="6387" w:type="dxa"/>
            <w:gridSpan w:val="2"/>
            <w:tcBorders>
              <w:top w:val="single" w:sz="4" w:space="0" w:color="000000"/>
              <w:left w:val="single" w:sz="4" w:space="0" w:color="000000"/>
              <w:bottom w:val="single" w:sz="4" w:space="0" w:color="000000"/>
              <w:right w:val="nil"/>
            </w:tcBorders>
          </w:tcPr>
          <w:p w:rsidR="00AE5E1A" w:rsidRPr="00AE5E1A" w:rsidRDefault="00AE5E1A" w:rsidP="003C7784">
            <w:pPr>
              <w:widowControl w:val="0"/>
              <w:rPr>
                <w:rFonts w:ascii="Times New Roman" w:hAnsi="Times New Roman"/>
                <w:sz w:val="24"/>
                <w:szCs w:val="24"/>
              </w:rPr>
            </w:pPr>
            <w:r>
              <w:rPr>
                <w:rFonts w:ascii="Times New Roman" w:hAnsi="Times New Roman"/>
                <w:sz w:val="24"/>
                <w:szCs w:val="24"/>
              </w:rPr>
              <w:t>Учащиеся, состоящие на внутришкольном учете</w:t>
            </w:r>
          </w:p>
        </w:tc>
        <w:tc>
          <w:tcPr>
            <w:tcW w:w="2409" w:type="dxa"/>
            <w:tcBorders>
              <w:top w:val="single" w:sz="4" w:space="0" w:color="000000"/>
              <w:left w:val="single" w:sz="4" w:space="0" w:color="000000"/>
              <w:bottom w:val="single" w:sz="4" w:space="0" w:color="000000"/>
              <w:right w:val="single" w:sz="4" w:space="0" w:color="000000"/>
            </w:tcBorders>
          </w:tcPr>
          <w:p w:rsidR="00AE5E1A" w:rsidRPr="00AE5E1A" w:rsidRDefault="00AE5E1A" w:rsidP="003C7784">
            <w:pPr>
              <w:widowControl w:val="0"/>
              <w:rPr>
                <w:rFonts w:ascii="Times New Roman" w:hAnsi="Times New Roman"/>
                <w:sz w:val="24"/>
                <w:szCs w:val="24"/>
              </w:rPr>
            </w:pPr>
            <w:r>
              <w:rPr>
                <w:rFonts w:ascii="Times New Roman" w:hAnsi="Times New Roman"/>
                <w:sz w:val="24"/>
                <w:szCs w:val="24"/>
              </w:rPr>
              <w:t>10</w:t>
            </w:r>
          </w:p>
        </w:tc>
      </w:tr>
    </w:tbl>
    <w:p w:rsidR="00815608" w:rsidRPr="00577A67" w:rsidRDefault="00815608" w:rsidP="00577A67">
      <w:pPr>
        <w:ind w:firstLine="540"/>
        <w:jc w:val="both"/>
        <w:rPr>
          <w:rFonts w:ascii="Times New Roman" w:hAnsi="Times New Roman"/>
          <w:sz w:val="26"/>
          <w:szCs w:val="26"/>
        </w:rPr>
      </w:pPr>
      <w:r w:rsidRPr="00577A67">
        <w:rPr>
          <w:rFonts w:ascii="Times New Roman" w:hAnsi="Times New Roman"/>
          <w:sz w:val="26"/>
          <w:szCs w:val="26"/>
        </w:rPr>
        <w:t xml:space="preserve">Особенностью демографической ситуации является удаленность школы от центра </w:t>
      </w:r>
      <w:r w:rsidR="00E65CC2" w:rsidRPr="00577A67">
        <w:rPr>
          <w:rFonts w:ascii="Times New Roman" w:hAnsi="Times New Roman"/>
          <w:sz w:val="26"/>
          <w:szCs w:val="26"/>
        </w:rPr>
        <w:t>города,</w:t>
      </w:r>
      <w:r w:rsidRPr="00577A67">
        <w:rPr>
          <w:rFonts w:ascii="Times New Roman" w:hAnsi="Times New Roman"/>
          <w:sz w:val="26"/>
          <w:szCs w:val="26"/>
        </w:rPr>
        <w:t xml:space="preserve"> 22,8% родителей имеют высшее образование, 77,2% родителей имеют начальное и среднее профессиональное. Социальный статус большинства семей невысок. Отсюда отсутствие социальных перспектив, нежелание родителей заниматься воспитанием детей в полной мере. А это в свою очередь ведет к слабой </w:t>
      </w:r>
      <w:r w:rsidR="00E65CC2" w:rsidRPr="00577A67">
        <w:rPr>
          <w:rFonts w:ascii="Times New Roman" w:hAnsi="Times New Roman"/>
          <w:sz w:val="26"/>
          <w:szCs w:val="26"/>
        </w:rPr>
        <w:t>учебной мотивации уча</w:t>
      </w:r>
      <w:r w:rsidRPr="00577A67">
        <w:rPr>
          <w:rFonts w:ascii="Times New Roman" w:hAnsi="Times New Roman"/>
          <w:sz w:val="26"/>
          <w:szCs w:val="26"/>
        </w:rPr>
        <w:t xml:space="preserve">щихся.        </w:t>
      </w:r>
    </w:p>
    <w:p w:rsidR="00815608" w:rsidRPr="00577A67" w:rsidRDefault="00815608" w:rsidP="00577A67">
      <w:pPr>
        <w:pStyle w:val="a4"/>
        <w:spacing w:line="276" w:lineRule="auto"/>
        <w:ind w:left="0" w:firstLine="462"/>
        <w:jc w:val="both"/>
        <w:rPr>
          <w:b/>
          <w:color w:val="000000"/>
          <w:sz w:val="26"/>
          <w:szCs w:val="26"/>
        </w:rPr>
      </w:pPr>
      <w:r w:rsidRPr="00577A67">
        <w:rPr>
          <w:b/>
          <w:iCs/>
          <w:color w:val="000000"/>
          <w:w w:val="0"/>
          <w:sz w:val="26"/>
          <w:szCs w:val="26"/>
        </w:rPr>
        <w:t>Учитывая данные особенности, а также и</w:t>
      </w:r>
      <w:r w:rsidRPr="00577A67">
        <w:rPr>
          <w:b/>
          <w:color w:val="000000"/>
          <w:sz w:val="26"/>
          <w:szCs w:val="26"/>
        </w:rPr>
        <w:t>сходя из социального паспорта школы, стало понятно, что необходимо построить свою работу таким образом, чтобы социально одаренные дети стали положительными лидерами, организаторами социально полезных дел и мероприятий.</w:t>
      </w:r>
    </w:p>
    <w:p w:rsidR="00815608" w:rsidRPr="00577A67" w:rsidRDefault="00220360" w:rsidP="00577A67">
      <w:pPr>
        <w:pStyle w:val="a4"/>
        <w:spacing w:line="276" w:lineRule="auto"/>
        <w:ind w:left="0" w:firstLine="462"/>
        <w:jc w:val="both"/>
        <w:rPr>
          <w:color w:val="000000"/>
          <w:sz w:val="26"/>
          <w:szCs w:val="26"/>
        </w:rPr>
      </w:pPr>
      <w:r w:rsidRPr="00577A67">
        <w:rPr>
          <w:color w:val="000000"/>
          <w:sz w:val="26"/>
          <w:szCs w:val="26"/>
        </w:rPr>
        <w:t xml:space="preserve">  </w:t>
      </w:r>
      <w:r w:rsidR="00815608" w:rsidRPr="00577A67">
        <w:rPr>
          <w:color w:val="000000"/>
          <w:sz w:val="26"/>
          <w:szCs w:val="26"/>
        </w:rPr>
        <w:t>Для определения группы учащихся</w:t>
      </w:r>
      <w:r w:rsidR="00AE5E1A" w:rsidRPr="00577A67">
        <w:rPr>
          <w:color w:val="000000"/>
          <w:sz w:val="26"/>
          <w:szCs w:val="26"/>
        </w:rPr>
        <w:t xml:space="preserve"> 5-х классов, с которыми необходимо было работать в ходе реализации программы,</w:t>
      </w:r>
      <w:r w:rsidR="00815608" w:rsidRPr="00577A67">
        <w:rPr>
          <w:color w:val="000000"/>
          <w:sz w:val="26"/>
          <w:szCs w:val="26"/>
        </w:rPr>
        <w:t xml:space="preserve"> была проведена входная диагностика с целью исследования одаренности детей.</w:t>
      </w:r>
    </w:p>
    <w:p w:rsidR="00C1426B" w:rsidRPr="00577A67" w:rsidRDefault="00220360" w:rsidP="00577A67">
      <w:pPr>
        <w:pStyle w:val="a3"/>
        <w:shd w:val="clear" w:color="auto" w:fill="FFFFFF"/>
        <w:spacing w:before="0" w:beforeAutospacing="0" w:after="0" w:afterAutospacing="0" w:line="276" w:lineRule="auto"/>
        <w:jc w:val="both"/>
        <w:rPr>
          <w:sz w:val="26"/>
          <w:szCs w:val="26"/>
        </w:rPr>
      </w:pPr>
      <w:r w:rsidRPr="00577A67">
        <w:rPr>
          <w:sz w:val="26"/>
          <w:szCs w:val="26"/>
        </w:rPr>
        <w:t xml:space="preserve">       </w:t>
      </w:r>
      <w:r w:rsidR="00815608" w:rsidRPr="00577A67">
        <w:rPr>
          <w:sz w:val="26"/>
          <w:szCs w:val="26"/>
        </w:rPr>
        <w:t>Анализ результатов исследования</w:t>
      </w:r>
      <w:r w:rsidRPr="00577A67">
        <w:rPr>
          <w:sz w:val="26"/>
          <w:szCs w:val="26"/>
        </w:rPr>
        <w:t>, по которым были выявлены социально одаренные школьники</w:t>
      </w:r>
      <w:r w:rsidR="00815608" w:rsidRPr="00577A67">
        <w:rPr>
          <w:sz w:val="26"/>
          <w:szCs w:val="26"/>
        </w:rPr>
        <w:t xml:space="preserve"> 5-х классов показал, что все </w:t>
      </w:r>
      <w:r w:rsidRPr="00577A67">
        <w:rPr>
          <w:sz w:val="26"/>
          <w:szCs w:val="26"/>
        </w:rPr>
        <w:t xml:space="preserve">пятиклассники </w:t>
      </w:r>
      <w:r w:rsidR="00815608" w:rsidRPr="00577A67">
        <w:rPr>
          <w:sz w:val="26"/>
          <w:szCs w:val="26"/>
        </w:rPr>
        <w:t xml:space="preserve">различаются </w:t>
      </w:r>
      <w:r w:rsidRPr="00577A67">
        <w:rPr>
          <w:sz w:val="26"/>
          <w:szCs w:val="26"/>
        </w:rPr>
        <w:t xml:space="preserve">по </w:t>
      </w:r>
      <w:r w:rsidR="00815608" w:rsidRPr="00577A67">
        <w:rPr>
          <w:sz w:val="26"/>
          <w:szCs w:val="26"/>
        </w:rPr>
        <w:t>сфер</w:t>
      </w:r>
      <w:r w:rsidRPr="00577A67">
        <w:rPr>
          <w:sz w:val="26"/>
          <w:szCs w:val="26"/>
        </w:rPr>
        <w:t>ам</w:t>
      </w:r>
      <w:r w:rsidR="00815608" w:rsidRPr="00577A67">
        <w:rPr>
          <w:sz w:val="26"/>
          <w:szCs w:val="26"/>
        </w:rPr>
        <w:t xml:space="preserve"> проявления одаренности. </w:t>
      </w:r>
    </w:p>
    <w:p w:rsidR="00815608" w:rsidRPr="00577A67" w:rsidRDefault="00220360" w:rsidP="00577A67">
      <w:pPr>
        <w:pStyle w:val="a3"/>
        <w:shd w:val="clear" w:color="auto" w:fill="FFFFFF"/>
        <w:spacing w:before="0" w:beforeAutospacing="0" w:after="0" w:afterAutospacing="0" w:line="276" w:lineRule="auto"/>
        <w:ind w:left="-142" w:firstLine="709"/>
        <w:jc w:val="both"/>
        <w:rPr>
          <w:sz w:val="26"/>
          <w:szCs w:val="26"/>
        </w:rPr>
      </w:pPr>
      <w:r w:rsidRPr="00577A67">
        <w:rPr>
          <w:sz w:val="26"/>
          <w:szCs w:val="26"/>
        </w:rPr>
        <w:t>У 21 % респондентов - 17 человек</w:t>
      </w:r>
      <w:r w:rsidR="00815608" w:rsidRPr="00577A67">
        <w:rPr>
          <w:sz w:val="26"/>
          <w:szCs w:val="26"/>
        </w:rPr>
        <w:t xml:space="preserve"> выявлен высокий балл проявления одаренности в социальной </w:t>
      </w:r>
      <w:r w:rsidRPr="00577A67">
        <w:rPr>
          <w:sz w:val="26"/>
          <w:szCs w:val="26"/>
        </w:rPr>
        <w:t>сфере.</w:t>
      </w:r>
      <w:r w:rsidR="00815608" w:rsidRPr="00577A67">
        <w:rPr>
          <w:sz w:val="26"/>
          <w:szCs w:val="26"/>
        </w:rPr>
        <w:t xml:space="preserve"> Из этих учащихся сформирована </w:t>
      </w:r>
      <w:r w:rsidR="00C1426B" w:rsidRPr="00577A67">
        <w:rPr>
          <w:sz w:val="26"/>
          <w:szCs w:val="26"/>
        </w:rPr>
        <w:t>группа для работы по программе.</w:t>
      </w:r>
    </w:p>
    <w:p w:rsidR="00815608" w:rsidRPr="00577A67" w:rsidRDefault="00815608" w:rsidP="00577A67">
      <w:pPr>
        <w:pStyle w:val="a6"/>
        <w:numPr>
          <w:ilvl w:val="0"/>
          <w:numId w:val="17"/>
        </w:numPr>
        <w:spacing w:line="276" w:lineRule="auto"/>
        <w:jc w:val="center"/>
        <w:rPr>
          <w:b/>
          <w:sz w:val="26"/>
          <w:szCs w:val="26"/>
        </w:rPr>
      </w:pPr>
      <w:r w:rsidRPr="00577A67">
        <w:rPr>
          <w:b/>
          <w:sz w:val="26"/>
          <w:szCs w:val="26"/>
        </w:rPr>
        <w:t>Основная часть</w:t>
      </w:r>
    </w:p>
    <w:p w:rsidR="004770FB" w:rsidRPr="00577A67" w:rsidRDefault="00815608" w:rsidP="00577A67">
      <w:pPr>
        <w:pStyle w:val="1"/>
        <w:numPr>
          <w:ilvl w:val="1"/>
          <w:numId w:val="17"/>
        </w:numPr>
        <w:spacing w:before="0" w:line="276" w:lineRule="auto"/>
        <w:jc w:val="center"/>
        <w:rPr>
          <w:sz w:val="26"/>
          <w:szCs w:val="26"/>
        </w:rPr>
      </w:pPr>
      <w:r w:rsidRPr="00577A67">
        <w:rPr>
          <w:sz w:val="26"/>
          <w:szCs w:val="26"/>
        </w:rPr>
        <w:t xml:space="preserve">Цель </w:t>
      </w:r>
      <w:r w:rsidR="000C4D1C" w:rsidRPr="00577A67">
        <w:rPr>
          <w:sz w:val="26"/>
          <w:szCs w:val="26"/>
        </w:rPr>
        <w:t>и задачи</w:t>
      </w:r>
      <w:r w:rsidR="00324D61" w:rsidRPr="00577A67">
        <w:rPr>
          <w:sz w:val="26"/>
          <w:szCs w:val="26"/>
        </w:rPr>
        <w:t xml:space="preserve"> программы</w:t>
      </w:r>
    </w:p>
    <w:p w:rsidR="00815608" w:rsidRPr="00577A67" w:rsidRDefault="004770FB" w:rsidP="00577A67">
      <w:pPr>
        <w:pStyle w:val="1"/>
        <w:spacing w:before="0" w:line="276" w:lineRule="auto"/>
        <w:ind w:left="0" w:firstLine="426"/>
        <w:jc w:val="both"/>
        <w:rPr>
          <w:b w:val="0"/>
          <w:sz w:val="26"/>
          <w:szCs w:val="26"/>
        </w:rPr>
      </w:pPr>
      <w:r w:rsidRPr="00577A67">
        <w:rPr>
          <w:sz w:val="26"/>
          <w:szCs w:val="26"/>
        </w:rPr>
        <w:t xml:space="preserve">    </w:t>
      </w:r>
      <w:r w:rsidR="000C4D1C" w:rsidRPr="00577A67">
        <w:rPr>
          <w:sz w:val="26"/>
          <w:szCs w:val="26"/>
        </w:rPr>
        <w:t>Цель Программы:</w:t>
      </w:r>
      <w:r w:rsidR="00E52C51" w:rsidRPr="00577A67">
        <w:rPr>
          <w:b w:val="0"/>
          <w:sz w:val="26"/>
          <w:szCs w:val="26"/>
        </w:rPr>
        <w:t xml:space="preserve"> </w:t>
      </w:r>
      <w:r w:rsidR="00815608" w:rsidRPr="00577A67">
        <w:rPr>
          <w:b w:val="0"/>
          <w:sz w:val="26"/>
          <w:szCs w:val="26"/>
        </w:rPr>
        <w:t>раз</w:t>
      </w:r>
      <w:r w:rsidR="00E52C51" w:rsidRPr="00577A67">
        <w:rPr>
          <w:b w:val="0"/>
          <w:sz w:val="26"/>
          <w:szCs w:val="26"/>
        </w:rPr>
        <w:t>витие</w:t>
      </w:r>
      <w:r w:rsidR="00815608" w:rsidRPr="00577A67">
        <w:rPr>
          <w:b w:val="0"/>
          <w:sz w:val="26"/>
          <w:szCs w:val="26"/>
        </w:rPr>
        <w:t xml:space="preserve"> позитивных лидерских качеств у социально одаренных подростков с помощью психологических занятий с элементами тренинга.</w:t>
      </w:r>
    </w:p>
    <w:p w:rsidR="00815608" w:rsidRPr="00577A67" w:rsidRDefault="00106855" w:rsidP="00577A67">
      <w:pPr>
        <w:pStyle w:val="1"/>
        <w:spacing w:before="0" w:line="276" w:lineRule="auto"/>
        <w:ind w:left="0" w:firstLine="426"/>
        <w:jc w:val="both"/>
        <w:rPr>
          <w:sz w:val="26"/>
          <w:szCs w:val="26"/>
        </w:rPr>
      </w:pPr>
      <w:r w:rsidRPr="00577A67">
        <w:rPr>
          <w:sz w:val="26"/>
          <w:szCs w:val="26"/>
        </w:rPr>
        <w:t>Задачи П</w:t>
      </w:r>
      <w:r w:rsidR="00815608" w:rsidRPr="00577A67">
        <w:rPr>
          <w:sz w:val="26"/>
          <w:szCs w:val="26"/>
        </w:rPr>
        <w:t>рограммы:</w:t>
      </w:r>
    </w:p>
    <w:p w:rsidR="00815608" w:rsidRPr="00577A67" w:rsidRDefault="002B3BA3" w:rsidP="00577A67">
      <w:pPr>
        <w:pStyle w:val="1"/>
        <w:spacing w:line="276" w:lineRule="auto"/>
        <w:ind w:left="0" w:firstLine="426"/>
        <w:jc w:val="both"/>
        <w:rPr>
          <w:b w:val="0"/>
          <w:sz w:val="26"/>
          <w:szCs w:val="26"/>
        </w:rPr>
      </w:pPr>
      <w:r w:rsidRPr="00577A67">
        <w:rPr>
          <w:b w:val="0"/>
          <w:sz w:val="26"/>
          <w:szCs w:val="26"/>
        </w:rPr>
        <w:t>1. П</w:t>
      </w:r>
      <w:r w:rsidR="00815608" w:rsidRPr="00577A67">
        <w:rPr>
          <w:b w:val="0"/>
          <w:sz w:val="26"/>
          <w:szCs w:val="26"/>
        </w:rPr>
        <w:t>одобрать диагностический комплекс для выявления вида одаренности детей с учетом возрастных особенностей.</w:t>
      </w:r>
    </w:p>
    <w:p w:rsidR="004770FB" w:rsidRPr="00577A67" w:rsidRDefault="00815608" w:rsidP="00577A67">
      <w:pPr>
        <w:pStyle w:val="1"/>
        <w:spacing w:line="276" w:lineRule="auto"/>
        <w:ind w:left="0" w:firstLine="426"/>
        <w:jc w:val="both"/>
        <w:rPr>
          <w:b w:val="0"/>
          <w:sz w:val="26"/>
          <w:szCs w:val="26"/>
        </w:rPr>
      </w:pPr>
      <w:r w:rsidRPr="00577A67">
        <w:rPr>
          <w:b w:val="0"/>
          <w:sz w:val="26"/>
          <w:szCs w:val="26"/>
        </w:rPr>
        <w:t xml:space="preserve">2. </w:t>
      </w:r>
      <w:r w:rsidR="002B3BA3" w:rsidRPr="00577A67">
        <w:rPr>
          <w:b w:val="0"/>
          <w:sz w:val="26"/>
          <w:szCs w:val="26"/>
        </w:rPr>
        <w:t>Работать над повышением психологических</w:t>
      </w:r>
      <w:r w:rsidRPr="00577A67">
        <w:rPr>
          <w:b w:val="0"/>
          <w:sz w:val="26"/>
          <w:szCs w:val="26"/>
        </w:rPr>
        <w:t xml:space="preserve"> компетенции педагогов, родителей, через просветительскую деятельность (пров</w:t>
      </w:r>
      <w:r w:rsidR="002B3BA3" w:rsidRPr="00577A67">
        <w:rPr>
          <w:b w:val="0"/>
          <w:sz w:val="26"/>
          <w:szCs w:val="26"/>
        </w:rPr>
        <w:t>едение консультаций, обучающих</w:t>
      </w:r>
      <w:r w:rsidRPr="00577A67">
        <w:rPr>
          <w:b w:val="0"/>
          <w:sz w:val="26"/>
          <w:szCs w:val="26"/>
        </w:rPr>
        <w:t xml:space="preserve"> семинаров для родителей и педагогов по знакомству с видами одаренности</w:t>
      </w:r>
      <w:r w:rsidR="002B3BA3" w:rsidRPr="00577A67">
        <w:rPr>
          <w:b w:val="0"/>
          <w:sz w:val="26"/>
          <w:szCs w:val="26"/>
        </w:rPr>
        <w:t>, технологиям работы с социально одаренными детьми</w:t>
      </w:r>
      <w:r w:rsidRPr="00577A67">
        <w:rPr>
          <w:b w:val="0"/>
          <w:sz w:val="26"/>
          <w:szCs w:val="26"/>
        </w:rPr>
        <w:t>).</w:t>
      </w:r>
    </w:p>
    <w:p w:rsidR="00324D61" w:rsidRPr="00577A67" w:rsidRDefault="004770FB" w:rsidP="00577A67">
      <w:pPr>
        <w:pStyle w:val="1"/>
        <w:spacing w:line="276" w:lineRule="auto"/>
        <w:ind w:left="0" w:firstLine="426"/>
        <w:jc w:val="both"/>
        <w:rPr>
          <w:b w:val="0"/>
          <w:sz w:val="26"/>
          <w:szCs w:val="26"/>
        </w:rPr>
      </w:pPr>
      <w:r w:rsidRPr="00577A67">
        <w:rPr>
          <w:b w:val="0"/>
          <w:sz w:val="26"/>
          <w:szCs w:val="26"/>
        </w:rPr>
        <w:t xml:space="preserve">3. </w:t>
      </w:r>
      <w:r w:rsidR="002B3BA3" w:rsidRPr="00577A67">
        <w:rPr>
          <w:b w:val="0"/>
          <w:sz w:val="26"/>
          <w:szCs w:val="26"/>
        </w:rPr>
        <w:t>Р</w:t>
      </w:r>
      <w:r w:rsidR="00815608" w:rsidRPr="00577A67">
        <w:rPr>
          <w:b w:val="0"/>
          <w:sz w:val="26"/>
          <w:szCs w:val="26"/>
        </w:rPr>
        <w:t xml:space="preserve">аботать над формированием интереса </w:t>
      </w:r>
      <w:r w:rsidR="002B3BA3" w:rsidRPr="00577A67">
        <w:rPr>
          <w:b w:val="0"/>
          <w:sz w:val="26"/>
          <w:szCs w:val="26"/>
        </w:rPr>
        <w:t>у подростков к себе и другим,</w:t>
      </w:r>
      <w:r w:rsidR="00815608" w:rsidRPr="00577A67">
        <w:rPr>
          <w:b w:val="0"/>
          <w:sz w:val="26"/>
          <w:szCs w:val="26"/>
        </w:rPr>
        <w:t xml:space="preserve"> укреплением идентичности, определением границ своего «Я»; развитием </w:t>
      </w:r>
      <w:r w:rsidR="002B3BA3" w:rsidRPr="00577A67">
        <w:rPr>
          <w:b w:val="0"/>
          <w:sz w:val="26"/>
          <w:szCs w:val="26"/>
        </w:rPr>
        <w:t>внутренних критериев самооценки.</w:t>
      </w:r>
    </w:p>
    <w:p w:rsidR="00324D61" w:rsidRPr="00577A67" w:rsidRDefault="00324D61" w:rsidP="00577A67">
      <w:pPr>
        <w:pStyle w:val="1"/>
        <w:spacing w:line="276" w:lineRule="auto"/>
        <w:ind w:left="0" w:firstLine="426"/>
        <w:jc w:val="both"/>
        <w:rPr>
          <w:b w:val="0"/>
          <w:sz w:val="26"/>
          <w:szCs w:val="26"/>
        </w:rPr>
      </w:pPr>
      <w:r w:rsidRPr="00577A67">
        <w:rPr>
          <w:b w:val="0"/>
          <w:sz w:val="26"/>
          <w:szCs w:val="26"/>
        </w:rPr>
        <w:t xml:space="preserve">4. </w:t>
      </w:r>
      <w:r w:rsidR="002B3BA3" w:rsidRPr="00577A67">
        <w:rPr>
          <w:b w:val="0"/>
          <w:sz w:val="26"/>
          <w:szCs w:val="26"/>
        </w:rPr>
        <w:t>А</w:t>
      </w:r>
      <w:r w:rsidR="00815608" w:rsidRPr="00577A67">
        <w:rPr>
          <w:b w:val="0"/>
          <w:sz w:val="26"/>
          <w:szCs w:val="26"/>
        </w:rPr>
        <w:t xml:space="preserve">ктуализировать представления </w:t>
      </w:r>
      <w:r w:rsidR="002B3BA3" w:rsidRPr="00577A67">
        <w:rPr>
          <w:b w:val="0"/>
          <w:sz w:val="26"/>
          <w:szCs w:val="26"/>
        </w:rPr>
        <w:t xml:space="preserve">учащихся </w:t>
      </w:r>
      <w:r w:rsidR="00815608" w:rsidRPr="00577A67">
        <w:rPr>
          <w:b w:val="0"/>
          <w:sz w:val="26"/>
          <w:szCs w:val="26"/>
        </w:rPr>
        <w:t>о личностных чертах, зна</w:t>
      </w:r>
      <w:r w:rsidR="00815608" w:rsidRPr="00577A67">
        <w:rPr>
          <w:b w:val="0"/>
          <w:sz w:val="26"/>
          <w:szCs w:val="26"/>
        </w:rPr>
        <w:softHyphen/>
        <w:t>ниях и навыках, необходимых</w:t>
      </w:r>
      <w:r w:rsidR="002B3BA3" w:rsidRPr="00577A67">
        <w:rPr>
          <w:b w:val="0"/>
          <w:sz w:val="26"/>
          <w:szCs w:val="26"/>
        </w:rPr>
        <w:t xml:space="preserve"> для достижения жизненных целей.</w:t>
      </w:r>
    </w:p>
    <w:p w:rsidR="00324D61" w:rsidRPr="00577A67" w:rsidRDefault="00324D61" w:rsidP="00577A67">
      <w:pPr>
        <w:pStyle w:val="1"/>
        <w:spacing w:line="276" w:lineRule="auto"/>
        <w:ind w:left="0" w:firstLine="426"/>
        <w:jc w:val="both"/>
        <w:rPr>
          <w:b w:val="0"/>
          <w:sz w:val="26"/>
          <w:szCs w:val="26"/>
        </w:rPr>
      </w:pPr>
      <w:r w:rsidRPr="00577A67">
        <w:rPr>
          <w:b w:val="0"/>
          <w:sz w:val="26"/>
          <w:szCs w:val="26"/>
        </w:rPr>
        <w:lastRenderedPageBreak/>
        <w:t xml:space="preserve">5. </w:t>
      </w:r>
      <w:r w:rsidR="002B3BA3" w:rsidRPr="00577A67">
        <w:rPr>
          <w:b w:val="0"/>
          <w:sz w:val="26"/>
          <w:szCs w:val="26"/>
        </w:rPr>
        <w:t>О</w:t>
      </w:r>
      <w:r w:rsidR="00815608" w:rsidRPr="00577A67">
        <w:rPr>
          <w:b w:val="0"/>
          <w:sz w:val="26"/>
          <w:szCs w:val="26"/>
        </w:rPr>
        <w:t>риентировать подростков на поиск истинных целей жиз</w:t>
      </w:r>
      <w:r w:rsidR="00815608" w:rsidRPr="00577A67">
        <w:rPr>
          <w:b w:val="0"/>
          <w:sz w:val="26"/>
          <w:szCs w:val="26"/>
        </w:rPr>
        <w:softHyphen/>
        <w:t>ни, работать над формированием позитив</w:t>
      </w:r>
      <w:r w:rsidR="002B3BA3" w:rsidRPr="00577A67">
        <w:rPr>
          <w:b w:val="0"/>
          <w:sz w:val="26"/>
          <w:szCs w:val="26"/>
        </w:rPr>
        <w:t>ного настроя, взгляда в будущее.</w:t>
      </w:r>
    </w:p>
    <w:p w:rsidR="00815608" w:rsidRPr="00577A67" w:rsidRDefault="00324D61" w:rsidP="00577A67">
      <w:pPr>
        <w:pStyle w:val="1"/>
        <w:spacing w:line="276" w:lineRule="auto"/>
        <w:ind w:left="0" w:firstLine="426"/>
        <w:jc w:val="both"/>
        <w:rPr>
          <w:b w:val="0"/>
          <w:sz w:val="26"/>
          <w:szCs w:val="26"/>
        </w:rPr>
      </w:pPr>
      <w:r w:rsidRPr="00577A67">
        <w:rPr>
          <w:b w:val="0"/>
          <w:sz w:val="26"/>
          <w:szCs w:val="26"/>
        </w:rPr>
        <w:t xml:space="preserve">6. </w:t>
      </w:r>
      <w:r w:rsidR="002B3BA3" w:rsidRPr="00577A67">
        <w:rPr>
          <w:b w:val="0"/>
          <w:sz w:val="26"/>
          <w:szCs w:val="26"/>
        </w:rPr>
        <w:t>Р</w:t>
      </w:r>
      <w:r w:rsidR="00815608" w:rsidRPr="00577A67">
        <w:rPr>
          <w:b w:val="0"/>
          <w:sz w:val="26"/>
          <w:szCs w:val="26"/>
        </w:rPr>
        <w:t>аботать над реализацией Программы в комплексе с проектом «Электронная версия Бессмертного полка», программой семейного клуба «Семейный очаг», оздоровительного летнего пришкольного лагеря дневного пребывания «Новая жизнь», проектом волонтерского движения «Вместе в жизнь» по работе с детьми группы риска «Равновесие»</w:t>
      </w:r>
      <w:r w:rsidRPr="00577A67">
        <w:rPr>
          <w:b w:val="0"/>
          <w:sz w:val="26"/>
          <w:szCs w:val="26"/>
        </w:rPr>
        <w:t xml:space="preserve">, </w:t>
      </w:r>
      <w:proofErr w:type="spellStart"/>
      <w:r w:rsidRPr="00577A67">
        <w:rPr>
          <w:b w:val="0"/>
          <w:sz w:val="26"/>
          <w:szCs w:val="26"/>
        </w:rPr>
        <w:t>интегрируясь</w:t>
      </w:r>
      <w:proofErr w:type="spellEnd"/>
      <w:r w:rsidRPr="00577A67">
        <w:rPr>
          <w:b w:val="0"/>
          <w:sz w:val="26"/>
          <w:szCs w:val="26"/>
        </w:rPr>
        <w:t xml:space="preserve"> с программой </w:t>
      </w:r>
      <w:proofErr w:type="spellStart"/>
      <w:r w:rsidRPr="00577A67">
        <w:rPr>
          <w:b w:val="0"/>
          <w:sz w:val="26"/>
          <w:szCs w:val="26"/>
        </w:rPr>
        <w:t>профориентационной</w:t>
      </w:r>
      <w:proofErr w:type="spellEnd"/>
      <w:r w:rsidRPr="00577A67">
        <w:rPr>
          <w:b w:val="0"/>
          <w:sz w:val="26"/>
          <w:szCs w:val="26"/>
        </w:rPr>
        <w:t xml:space="preserve"> работы «Профессиональные встречи»</w:t>
      </w:r>
      <w:r w:rsidR="00815608" w:rsidRPr="00577A67">
        <w:rPr>
          <w:b w:val="0"/>
          <w:sz w:val="26"/>
          <w:szCs w:val="26"/>
        </w:rPr>
        <w:t>.</w:t>
      </w:r>
    </w:p>
    <w:p w:rsidR="00815608" w:rsidRPr="00577A67" w:rsidRDefault="00324D61" w:rsidP="00577A67">
      <w:pPr>
        <w:ind w:left="360"/>
        <w:jc w:val="center"/>
        <w:rPr>
          <w:rFonts w:ascii="Times New Roman" w:hAnsi="Times New Roman"/>
          <w:b/>
          <w:sz w:val="26"/>
          <w:szCs w:val="26"/>
        </w:rPr>
      </w:pPr>
      <w:r w:rsidRPr="00577A67">
        <w:rPr>
          <w:rFonts w:ascii="Times New Roman" w:hAnsi="Times New Roman"/>
          <w:b/>
          <w:sz w:val="26"/>
          <w:szCs w:val="26"/>
        </w:rPr>
        <w:t>2.</w:t>
      </w:r>
      <w:r w:rsidR="00D76D86" w:rsidRPr="00577A67">
        <w:rPr>
          <w:rFonts w:ascii="Times New Roman" w:hAnsi="Times New Roman"/>
          <w:b/>
          <w:sz w:val="26"/>
          <w:szCs w:val="26"/>
        </w:rPr>
        <w:t xml:space="preserve"> 2. </w:t>
      </w:r>
      <w:r w:rsidR="00107282" w:rsidRPr="00577A67">
        <w:rPr>
          <w:rFonts w:ascii="Times New Roman" w:hAnsi="Times New Roman"/>
          <w:b/>
          <w:sz w:val="26"/>
          <w:szCs w:val="26"/>
        </w:rPr>
        <w:t>Ожидаемые результаты</w:t>
      </w:r>
    </w:p>
    <w:p w:rsidR="002B3BA3" w:rsidRPr="00577A67" w:rsidRDefault="002B3BA3" w:rsidP="00577A67">
      <w:pPr>
        <w:pStyle w:val="a6"/>
        <w:numPr>
          <w:ilvl w:val="0"/>
          <w:numId w:val="19"/>
        </w:numPr>
        <w:spacing w:line="276" w:lineRule="auto"/>
        <w:ind w:left="0" w:firstLine="360"/>
        <w:jc w:val="both"/>
        <w:rPr>
          <w:sz w:val="26"/>
          <w:szCs w:val="26"/>
        </w:rPr>
      </w:pPr>
      <w:r w:rsidRPr="00577A67">
        <w:rPr>
          <w:sz w:val="26"/>
          <w:szCs w:val="26"/>
        </w:rPr>
        <w:t>Формирование методического банка для ранней диагностики и сопровождения социально одаренных детей.</w:t>
      </w:r>
    </w:p>
    <w:p w:rsidR="00815608" w:rsidRPr="00577A67" w:rsidRDefault="00815608" w:rsidP="00577A67">
      <w:pPr>
        <w:pStyle w:val="a6"/>
        <w:numPr>
          <w:ilvl w:val="0"/>
          <w:numId w:val="19"/>
        </w:numPr>
        <w:spacing w:line="276" w:lineRule="auto"/>
        <w:ind w:left="0" w:firstLine="360"/>
        <w:jc w:val="both"/>
        <w:rPr>
          <w:sz w:val="26"/>
          <w:szCs w:val="26"/>
        </w:rPr>
      </w:pPr>
      <w:r w:rsidRPr="00577A67">
        <w:rPr>
          <w:sz w:val="26"/>
          <w:szCs w:val="26"/>
        </w:rPr>
        <w:t>Сформированность у учащихся умения объективно оценивать себя.</w:t>
      </w:r>
    </w:p>
    <w:p w:rsidR="00815608" w:rsidRPr="00577A67" w:rsidRDefault="00815608" w:rsidP="00577A67">
      <w:pPr>
        <w:pStyle w:val="a6"/>
        <w:numPr>
          <w:ilvl w:val="0"/>
          <w:numId w:val="19"/>
        </w:numPr>
        <w:spacing w:line="276" w:lineRule="auto"/>
        <w:ind w:left="0" w:firstLine="360"/>
        <w:jc w:val="both"/>
        <w:rPr>
          <w:sz w:val="26"/>
          <w:szCs w:val="26"/>
        </w:rPr>
      </w:pPr>
      <w:r w:rsidRPr="00577A67">
        <w:rPr>
          <w:sz w:val="26"/>
          <w:szCs w:val="26"/>
        </w:rPr>
        <w:t>Сформированность позитивного настроя, взгляда в будущее у подростков.</w:t>
      </w:r>
    </w:p>
    <w:p w:rsidR="00815608" w:rsidRPr="00577A67" w:rsidRDefault="00815608" w:rsidP="00577A67">
      <w:pPr>
        <w:pStyle w:val="a6"/>
        <w:numPr>
          <w:ilvl w:val="0"/>
          <w:numId w:val="19"/>
        </w:numPr>
        <w:spacing w:before="100" w:beforeAutospacing="1" w:after="100" w:afterAutospacing="1" w:line="276" w:lineRule="auto"/>
        <w:ind w:left="0" w:firstLine="360"/>
        <w:jc w:val="both"/>
        <w:rPr>
          <w:sz w:val="26"/>
          <w:szCs w:val="26"/>
        </w:rPr>
      </w:pPr>
      <w:r w:rsidRPr="00577A67">
        <w:rPr>
          <w:sz w:val="26"/>
          <w:szCs w:val="26"/>
        </w:rPr>
        <w:t>Снижение количества учащихся, состоящих на внутришкольном контроле.</w:t>
      </w:r>
    </w:p>
    <w:p w:rsidR="00815608" w:rsidRPr="00577A67" w:rsidRDefault="00815608" w:rsidP="00577A67">
      <w:pPr>
        <w:pStyle w:val="a6"/>
        <w:numPr>
          <w:ilvl w:val="0"/>
          <w:numId w:val="19"/>
        </w:numPr>
        <w:spacing w:line="276" w:lineRule="auto"/>
        <w:ind w:left="0" w:firstLine="360"/>
        <w:jc w:val="both"/>
        <w:rPr>
          <w:sz w:val="26"/>
          <w:szCs w:val="26"/>
        </w:rPr>
      </w:pPr>
      <w:r w:rsidRPr="00577A67">
        <w:rPr>
          <w:sz w:val="26"/>
          <w:szCs w:val="26"/>
        </w:rPr>
        <w:t xml:space="preserve">Повышение активности учащихся при </w:t>
      </w:r>
      <w:r w:rsidR="00E77EB9" w:rsidRPr="00577A67">
        <w:rPr>
          <w:sz w:val="26"/>
          <w:szCs w:val="26"/>
        </w:rPr>
        <w:t>организации и</w:t>
      </w:r>
      <w:r w:rsidRPr="00577A67">
        <w:rPr>
          <w:sz w:val="26"/>
          <w:szCs w:val="26"/>
        </w:rPr>
        <w:t xml:space="preserve"> проведении школьных, городских, республиканских мероприятий.</w:t>
      </w:r>
    </w:p>
    <w:p w:rsidR="00815608" w:rsidRPr="00577A67" w:rsidRDefault="00815608" w:rsidP="00577A67">
      <w:pPr>
        <w:pStyle w:val="a6"/>
        <w:numPr>
          <w:ilvl w:val="0"/>
          <w:numId w:val="19"/>
        </w:numPr>
        <w:spacing w:line="276" w:lineRule="auto"/>
        <w:ind w:left="0" w:firstLine="360"/>
        <w:jc w:val="both"/>
        <w:rPr>
          <w:sz w:val="26"/>
          <w:szCs w:val="26"/>
        </w:rPr>
      </w:pPr>
      <w:r w:rsidRPr="00577A67">
        <w:rPr>
          <w:sz w:val="26"/>
          <w:szCs w:val="26"/>
        </w:rPr>
        <w:t>Создание банка данных, включающих в себе сведения о детях с различными типами одаренности.</w:t>
      </w:r>
    </w:p>
    <w:p w:rsidR="00E77EB9" w:rsidRPr="00577A67" w:rsidRDefault="00E77EB9" w:rsidP="00577A67">
      <w:pPr>
        <w:pStyle w:val="a6"/>
        <w:numPr>
          <w:ilvl w:val="0"/>
          <w:numId w:val="19"/>
        </w:numPr>
        <w:spacing w:line="276" w:lineRule="auto"/>
        <w:ind w:left="0" w:firstLine="360"/>
        <w:jc w:val="both"/>
        <w:rPr>
          <w:sz w:val="26"/>
          <w:szCs w:val="26"/>
        </w:rPr>
      </w:pPr>
      <w:r w:rsidRPr="00577A67">
        <w:rPr>
          <w:sz w:val="26"/>
          <w:szCs w:val="26"/>
        </w:rPr>
        <w:t>Возможность использовать результаты реализации программы в рамках наставничества по модели «УЧЕНИК-УЧЕНИК».</w:t>
      </w:r>
    </w:p>
    <w:p w:rsidR="00324D61" w:rsidRPr="00577A67" w:rsidRDefault="00324D61" w:rsidP="00577A67">
      <w:pPr>
        <w:pStyle w:val="a6"/>
        <w:numPr>
          <w:ilvl w:val="1"/>
          <w:numId w:val="23"/>
        </w:numPr>
        <w:spacing w:line="276" w:lineRule="auto"/>
        <w:jc w:val="both"/>
        <w:rPr>
          <w:b/>
          <w:sz w:val="26"/>
          <w:szCs w:val="26"/>
        </w:rPr>
      </w:pPr>
      <w:r w:rsidRPr="00577A67">
        <w:rPr>
          <w:b/>
          <w:sz w:val="26"/>
          <w:szCs w:val="26"/>
        </w:rPr>
        <w:t>Критерии результативности программы</w:t>
      </w:r>
    </w:p>
    <w:p w:rsidR="004770FB" w:rsidRPr="00577A67" w:rsidRDefault="00324D61" w:rsidP="00577A67">
      <w:pPr>
        <w:jc w:val="both"/>
        <w:rPr>
          <w:rFonts w:ascii="Times New Roman" w:hAnsi="Times New Roman"/>
          <w:sz w:val="26"/>
          <w:szCs w:val="26"/>
        </w:rPr>
      </w:pPr>
      <w:r w:rsidRPr="00577A67">
        <w:rPr>
          <w:sz w:val="26"/>
          <w:szCs w:val="26"/>
        </w:rPr>
        <w:t xml:space="preserve">      </w:t>
      </w:r>
      <w:r w:rsidR="004770FB" w:rsidRPr="00577A67">
        <w:rPr>
          <w:rFonts w:ascii="Times New Roman" w:hAnsi="Times New Roman"/>
          <w:sz w:val="26"/>
          <w:szCs w:val="26"/>
        </w:rPr>
        <w:t xml:space="preserve">Оценка результативности </w:t>
      </w:r>
      <w:r w:rsidRPr="00577A67">
        <w:rPr>
          <w:rFonts w:ascii="Times New Roman" w:hAnsi="Times New Roman"/>
          <w:sz w:val="26"/>
          <w:szCs w:val="26"/>
        </w:rPr>
        <w:t xml:space="preserve">программы </w:t>
      </w:r>
      <w:r w:rsidR="004770FB" w:rsidRPr="00577A67">
        <w:rPr>
          <w:rFonts w:ascii="Times New Roman" w:hAnsi="Times New Roman"/>
          <w:sz w:val="26"/>
          <w:szCs w:val="26"/>
        </w:rPr>
        <w:t xml:space="preserve">осуществляется по системе </w:t>
      </w:r>
      <w:proofErr w:type="spellStart"/>
      <w:r w:rsidR="004770FB" w:rsidRPr="00577A67">
        <w:rPr>
          <w:rFonts w:ascii="Times New Roman" w:hAnsi="Times New Roman"/>
          <w:sz w:val="26"/>
          <w:szCs w:val="26"/>
        </w:rPr>
        <w:t>критериальных</w:t>
      </w:r>
      <w:proofErr w:type="spellEnd"/>
      <w:r w:rsidR="004770FB" w:rsidRPr="00577A67">
        <w:rPr>
          <w:rFonts w:ascii="Times New Roman" w:hAnsi="Times New Roman"/>
          <w:sz w:val="26"/>
          <w:szCs w:val="26"/>
        </w:rPr>
        <w:t xml:space="preserve"> признаков, сущность которых сводится к следующему: эффективность программы определяется продуктивностью и качественным ростом каждого социально одаренного ребенка. То есть, успешность выполнения цели определяется тем, насколько программа повышает для социально одаренного ребенка шансы вырасти в социально одаренного взрослого, для которого характерно, во-первых, сформированное понятийное мышление, во-вторых, устойчиво высокая творческая продуктивность, в-третьих, стабильная лидерская позиция.</w:t>
      </w:r>
    </w:p>
    <w:tbl>
      <w:tblPr>
        <w:tblStyle w:val="aa"/>
        <w:tblW w:w="9773" w:type="dxa"/>
        <w:tblLook w:val="04A0" w:firstRow="1" w:lastRow="0" w:firstColumn="1" w:lastColumn="0" w:noHBand="0" w:noVBand="1"/>
      </w:tblPr>
      <w:tblGrid>
        <w:gridCol w:w="2934"/>
        <w:gridCol w:w="3724"/>
        <w:gridCol w:w="3115"/>
      </w:tblGrid>
      <w:tr w:rsidR="004770FB" w:rsidRPr="009F34CF" w:rsidTr="00324D61">
        <w:tc>
          <w:tcPr>
            <w:tcW w:w="2934" w:type="dxa"/>
          </w:tcPr>
          <w:p w:rsidR="004770FB" w:rsidRPr="00324D61" w:rsidRDefault="004770FB" w:rsidP="004770FB">
            <w:pPr>
              <w:rPr>
                <w:rFonts w:ascii="Times New Roman" w:hAnsi="Times New Roman"/>
                <w:b/>
                <w:sz w:val="24"/>
                <w:szCs w:val="24"/>
              </w:rPr>
            </w:pPr>
            <w:r w:rsidRPr="00324D61">
              <w:rPr>
                <w:rFonts w:ascii="Times New Roman" w:hAnsi="Times New Roman"/>
                <w:b/>
                <w:sz w:val="24"/>
                <w:szCs w:val="24"/>
              </w:rPr>
              <w:t>Критерии</w:t>
            </w:r>
          </w:p>
        </w:tc>
        <w:tc>
          <w:tcPr>
            <w:tcW w:w="3724" w:type="dxa"/>
          </w:tcPr>
          <w:p w:rsidR="004770FB" w:rsidRPr="00324D61" w:rsidRDefault="004770FB" w:rsidP="004770FB">
            <w:pPr>
              <w:rPr>
                <w:rFonts w:ascii="Times New Roman" w:hAnsi="Times New Roman"/>
                <w:b/>
                <w:sz w:val="24"/>
                <w:szCs w:val="24"/>
              </w:rPr>
            </w:pPr>
            <w:r w:rsidRPr="00324D61">
              <w:rPr>
                <w:rFonts w:ascii="Times New Roman" w:hAnsi="Times New Roman"/>
                <w:b/>
                <w:sz w:val="24"/>
                <w:szCs w:val="24"/>
              </w:rPr>
              <w:t>Показатели</w:t>
            </w:r>
          </w:p>
        </w:tc>
        <w:tc>
          <w:tcPr>
            <w:tcW w:w="3115" w:type="dxa"/>
          </w:tcPr>
          <w:p w:rsidR="004770FB" w:rsidRPr="00324D61" w:rsidRDefault="004770FB" w:rsidP="004770FB">
            <w:pPr>
              <w:rPr>
                <w:rFonts w:ascii="Times New Roman" w:hAnsi="Times New Roman"/>
                <w:b/>
                <w:sz w:val="24"/>
                <w:szCs w:val="24"/>
              </w:rPr>
            </w:pPr>
            <w:r w:rsidRPr="00324D61">
              <w:rPr>
                <w:rFonts w:ascii="Times New Roman" w:hAnsi="Times New Roman"/>
                <w:b/>
                <w:sz w:val="24"/>
                <w:szCs w:val="24"/>
              </w:rPr>
              <w:t>Методика изучения</w:t>
            </w:r>
          </w:p>
        </w:tc>
      </w:tr>
      <w:tr w:rsidR="004770FB" w:rsidRPr="009F34CF" w:rsidTr="00324D61">
        <w:tc>
          <w:tcPr>
            <w:tcW w:w="2934" w:type="dxa"/>
          </w:tcPr>
          <w:p w:rsidR="004770FB" w:rsidRPr="009F34CF" w:rsidRDefault="004770FB" w:rsidP="004770FB">
            <w:pPr>
              <w:rPr>
                <w:sz w:val="24"/>
                <w:szCs w:val="24"/>
                <w:lang w:val="en-US"/>
              </w:rPr>
            </w:pPr>
            <w:proofErr w:type="spellStart"/>
            <w:r w:rsidRPr="009F34CF">
              <w:rPr>
                <w:rFonts w:ascii="Times New Roman" w:hAnsi="Times New Roman"/>
                <w:sz w:val="24"/>
                <w:szCs w:val="24"/>
              </w:rPr>
              <w:t>Самоактуализированность</w:t>
            </w:r>
            <w:proofErr w:type="spellEnd"/>
            <w:r w:rsidRPr="009F34CF">
              <w:rPr>
                <w:rFonts w:ascii="Times New Roman" w:hAnsi="Times New Roman"/>
                <w:sz w:val="24"/>
                <w:szCs w:val="24"/>
              </w:rPr>
              <w:t xml:space="preserve"> личности</w:t>
            </w:r>
          </w:p>
        </w:tc>
        <w:tc>
          <w:tcPr>
            <w:tcW w:w="3724" w:type="dxa"/>
          </w:tcPr>
          <w:p w:rsidR="004770FB" w:rsidRPr="009F34CF" w:rsidRDefault="00324D61" w:rsidP="004770FB">
            <w:pPr>
              <w:rPr>
                <w:rFonts w:ascii="Times New Roman" w:hAnsi="Times New Roman"/>
                <w:sz w:val="24"/>
                <w:szCs w:val="24"/>
              </w:rPr>
            </w:pPr>
            <w:r>
              <w:rPr>
                <w:rFonts w:ascii="Times New Roman" w:hAnsi="Times New Roman"/>
                <w:sz w:val="24"/>
                <w:szCs w:val="24"/>
              </w:rPr>
              <w:t>1. У</w:t>
            </w:r>
            <w:r w:rsidR="004770FB" w:rsidRPr="009F34CF">
              <w:rPr>
                <w:rFonts w:ascii="Times New Roman" w:hAnsi="Times New Roman"/>
                <w:sz w:val="24"/>
                <w:szCs w:val="24"/>
              </w:rPr>
              <w:t>чебная мотивация, мотивация интеллектуально-познавательного плана.</w:t>
            </w:r>
          </w:p>
          <w:p w:rsidR="004770FB" w:rsidRPr="009F34CF" w:rsidRDefault="004770FB" w:rsidP="004770FB">
            <w:pPr>
              <w:rPr>
                <w:rFonts w:ascii="Times New Roman" w:hAnsi="Times New Roman"/>
                <w:sz w:val="24"/>
                <w:szCs w:val="24"/>
              </w:rPr>
            </w:pPr>
            <w:r w:rsidRPr="009F34CF">
              <w:rPr>
                <w:rFonts w:ascii="Times New Roman" w:hAnsi="Times New Roman"/>
                <w:sz w:val="24"/>
                <w:szCs w:val="24"/>
              </w:rPr>
              <w:t>2. Наличие адекватной</w:t>
            </w:r>
          </w:p>
          <w:p w:rsidR="00324D61" w:rsidRPr="009F34CF" w:rsidRDefault="004770FB" w:rsidP="004770FB">
            <w:pPr>
              <w:rPr>
                <w:rFonts w:ascii="Times New Roman" w:hAnsi="Times New Roman"/>
                <w:sz w:val="24"/>
                <w:szCs w:val="24"/>
              </w:rPr>
            </w:pPr>
            <w:r w:rsidRPr="009F34CF">
              <w:rPr>
                <w:rFonts w:ascii="Times New Roman" w:hAnsi="Times New Roman"/>
                <w:sz w:val="24"/>
                <w:szCs w:val="24"/>
              </w:rPr>
              <w:t>положительной самооценки, уверенности</w:t>
            </w:r>
            <w:r w:rsidR="00324D61">
              <w:rPr>
                <w:rFonts w:ascii="Times New Roman" w:hAnsi="Times New Roman"/>
                <w:sz w:val="24"/>
                <w:szCs w:val="24"/>
              </w:rPr>
              <w:t xml:space="preserve"> в своих силах и возможностях. </w:t>
            </w:r>
          </w:p>
        </w:tc>
        <w:tc>
          <w:tcPr>
            <w:tcW w:w="3115" w:type="dxa"/>
          </w:tcPr>
          <w:p w:rsidR="004770FB" w:rsidRPr="009F34CF" w:rsidRDefault="004770FB" w:rsidP="004770FB">
            <w:pPr>
              <w:spacing w:before="100" w:beforeAutospacing="1" w:after="100" w:afterAutospacing="1"/>
              <w:rPr>
                <w:rFonts w:ascii="Times New Roman" w:hAnsi="Times New Roman"/>
                <w:sz w:val="24"/>
                <w:szCs w:val="24"/>
                <w:lang w:eastAsia="ru-RU"/>
              </w:rPr>
            </w:pPr>
            <w:r w:rsidRPr="009F34CF">
              <w:rPr>
                <w:rFonts w:ascii="Times New Roman" w:hAnsi="Times New Roman"/>
                <w:sz w:val="24"/>
                <w:szCs w:val="24"/>
                <w:lang w:eastAsia="ru-RU"/>
              </w:rPr>
              <w:t xml:space="preserve">Изучение школьной мотивации </w:t>
            </w:r>
            <w:proofErr w:type="gramStart"/>
            <w:r w:rsidRPr="009F34CF">
              <w:rPr>
                <w:rFonts w:ascii="Times New Roman" w:hAnsi="Times New Roman"/>
                <w:sz w:val="24"/>
                <w:szCs w:val="24"/>
                <w:lang w:eastAsia="ru-RU"/>
              </w:rPr>
              <w:t>( Н.Г.</w:t>
            </w:r>
            <w:proofErr w:type="gramEnd"/>
            <w:r w:rsidRPr="009F34CF">
              <w:rPr>
                <w:rFonts w:ascii="Times New Roman" w:hAnsi="Times New Roman"/>
                <w:sz w:val="24"/>
                <w:szCs w:val="24"/>
                <w:lang w:eastAsia="ru-RU"/>
              </w:rPr>
              <w:t xml:space="preserve"> </w:t>
            </w:r>
            <w:proofErr w:type="spellStart"/>
            <w:r w:rsidRPr="009F34CF">
              <w:rPr>
                <w:rFonts w:ascii="Times New Roman" w:hAnsi="Times New Roman"/>
                <w:sz w:val="24"/>
                <w:szCs w:val="24"/>
                <w:lang w:eastAsia="ru-RU"/>
              </w:rPr>
              <w:t>Лусканова</w:t>
            </w:r>
            <w:proofErr w:type="spellEnd"/>
            <w:r w:rsidRPr="009F34CF">
              <w:rPr>
                <w:rFonts w:ascii="Times New Roman" w:hAnsi="Times New Roman"/>
                <w:sz w:val="24"/>
                <w:szCs w:val="24"/>
                <w:lang w:eastAsia="ru-RU"/>
              </w:rPr>
              <w:t>)</w:t>
            </w:r>
          </w:p>
          <w:p w:rsidR="004770FB" w:rsidRPr="00324D61" w:rsidRDefault="004770FB" w:rsidP="00324D61">
            <w:pPr>
              <w:spacing w:before="100" w:beforeAutospacing="1" w:after="100" w:afterAutospacing="1"/>
              <w:rPr>
                <w:rFonts w:ascii="Times New Roman" w:hAnsi="Times New Roman"/>
                <w:sz w:val="24"/>
                <w:szCs w:val="24"/>
                <w:lang w:eastAsia="ru-RU"/>
              </w:rPr>
            </w:pPr>
            <w:r w:rsidRPr="009F34CF">
              <w:rPr>
                <w:rFonts w:ascii="Times New Roman" w:hAnsi="Times New Roman"/>
                <w:sz w:val="24"/>
                <w:szCs w:val="24"/>
                <w:lang w:eastAsia="ru-RU"/>
              </w:rPr>
              <w:t>«Изучение общей самооценк</w:t>
            </w:r>
            <w:r w:rsidR="00324D61">
              <w:rPr>
                <w:rFonts w:ascii="Times New Roman" w:hAnsi="Times New Roman"/>
                <w:sz w:val="24"/>
                <w:szCs w:val="24"/>
                <w:lang w:eastAsia="ru-RU"/>
              </w:rPr>
              <w:t>и по опроснику Казанцевой Г.Н.</w:t>
            </w:r>
          </w:p>
        </w:tc>
      </w:tr>
      <w:tr w:rsidR="004770FB" w:rsidRPr="009F34CF" w:rsidTr="00324D61">
        <w:tc>
          <w:tcPr>
            <w:tcW w:w="2934" w:type="dxa"/>
          </w:tcPr>
          <w:p w:rsidR="004770FB" w:rsidRPr="009F34CF" w:rsidRDefault="004770FB" w:rsidP="004770FB">
            <w:pPr>
              <w:rPr>
                <w:rFonts w:ascii="Times New Roman" w:hAnsi="Times New Roman"/>
                <w:sz w:val="24"/>
                <w:szCs w:val="24"/>
              </w:rPr>
            </w:pPr>
            <w:proofErr w:type="spellStart"/>
            <w:r w:rsidRPr="009F34CF">
              <w:rPr>
                <w:rFonts w:ascii="Times New Roman" w:hAnsi="Times New Roman"/>
                <w:sz w:val="24"/>
                <w:szCs w:val="24"/>
              </w:rPr>
              <w:t>Коммуникативность</w:t>
            </w:r>
            <w:proofErr w:type="spellEnd"/>
            <w:r w:rsidRPr="009F34CF">
              <w:rPr>
                <w:rFonts w:ascii="Times New Roman" w:hAnsi="Times New Roman"/>
                <w:sz w:val="24"/>
                <w:szCs w:val="24"/>
              </w:rPr>
              <w:t xml:space="preserve"> </w:t>
            </w:r>
          </w:p>
        </w:tc>
        <w:tc>
          <w:tcPr>
            <w:tcW w:w="3724" w:type="dxa"/>
          </w:tcPr>
          <w:p w:rsidR="004770FB" w:rsidRPr="009F34CF" w:rsidRDefault="004770FB" w:rsidP="004770FB">
            <w:pPr>
              <w:rPr>
                <w:rFonts w:ascii="Times New Roman" w:hAnsi="Times New Roman"/>
                <w:sz w:val="24"/>
                <w:szCs w:val="24"/>
              </w:rPr>
            </w:pPr>
            <w:r w:rsidRPr="009F34CF">
              <w:rPr>
                <w:rFonts w:ascii="Times New Roman" w:hAnsi="Times New Roman"/>
                <w:sz w:val="24"/>
                <w:szCs w:val="24"/>
              </w:rPr>
              <w:t>Уровень коммуникативной культуры.</w:t>
            </w:r>
          </w:p>
          <w:p w:rsidR="004770FB" w:rsidRPr="009F34CF" w:rsidRDefault="004770FB" w:rsidP="004770FB">
            <w:pPr>
              <w:rPr>
                <w:rFonts w:ascii="Times New Roman" w:hAnsi="Times New Roman"/>
                <w:sz w:val="24"/>
                <w:szCs w:val="24"/>
              </w:rPr>
            </w:pPr>
            <w:r w:rsidRPr="009F34CF">
              <w:rPr>
                <w:rFonts w:ascii="Times New Roman" w:hAnsi="Times New Roman"/>
                <w:sz w:val="24"/>
                <w:szCs w:val="24"/>
              </w:rPr>
              <w:t>Способность к рефлексии.</w:t>
            </w:r>
          </w:p>
          <w:p w:rsidR="004770FB" w:rsidRPr="009F34CF" w:rsidRDefault="004770FB" w:rsidP="004770FB">
            <w:pPr>
              <w:rPr>
                <w:rFonts w:ascii="Times New Roman" w:hAnsi="Times New Roman"/>
                <w:sz w:val="24"/>
                <w:szCs w:val="24"/>
              </w:rPr>
            </w:pPr>
            <w:r w:rsidRPr="009F34CF">
              <w:rPr>
                <w:rFonts w:ascii="Times New Roman" w:hAnsi="Times New Roman"/>
                <w:sz w:val="24"/>
                <w:szCs w:val="24"/>
              </w:rPr>
              <w:t xml:space="preserve">Умение и стремление учащихся к познанию и проявлению своих </w:t>
            </w:r>
            <w:r w:rsidRPr="009F34CF">
              <w:rPr>
                <w:rFonts w:ascii="Times New Roman" w:hAnsi="Times New Roman"/>
                <w:sz w:val="24"/>
                <w:szCs w:val="24"/>
              </w:rPr>
              <w:lastRenderedPageBreak/>
              <w:t>лидерских и организаторских возможностей</w:t>
            </w:r>
          </w:p>
        </w:tc>
        <w:tc>
          <w:tcPr>
            <w:tcW w:w="3115" w:type="dxa"/>
          </w:tcPr>
          <w:p w:rsidR="004770FB" w:rsidRPr="009F34CF" w:rsidRDefault="004770FB" w:rsidP="004770FB">
            <w:pPr>
              <w:spacing w:before="100" w:beforeAutospacing="1" w:after="100" w:afterAutospacing="1"/>
              <w:rPr>
                <w:rFonts w:ascii="Times New Roman" w:hAnsi="Times New Roman"/>
                <w:sz w:val="24"/>
                <w:szCs w:val="24"/>
                <w:lang w:eastAsia="ru-RU"/>
              </w:rPr>
            </w:pPr>
            <w:r w:rsidRPr="009F34CF">
              <w:rPr>
                <w:rFonts w:ascii="Times New Roman" w:hAnsi="Times New Roman"/>
                <w:sz w:val="24"/>
                <w:szCs w:val="24"/>
                <w:lang w:eastAsia="ru-RU"/>
              </w:rPr>
              <w:lastRenderedPageBreak/>
              <w:t xml:space="preserve">Тест-опросник «Коммуникативные и организаторские склонности» </w:t>
            </w:r>
            <w:r w:rsidR="00C45D49">
              <w:rPr>
                <w:rFonts w:ascii="Times New Roman" w:hAnsi="Times New Roman"/>
                <w:sz w:val="24"/>
                <w:szCs w:val="24"/>
                <w:lang w:eastAsia="ru-RU"/>
              </w:rPr>
              <w:br/>
            </w:r>
            <w:r w:rsidRPr="009F34CF">
              <w:rPr>
                <w:rFonts w:ascii="Times New Roman" w:hAnsi="Times New Roman"/>
                <w:sz w:val="24"/>
                <w:szCs w:val="24"/>
                <w:lang w:eastAsia="ru-RU"/>
              </w:rPr>
              <w:lastRenderedPageBreak/>
              <w:t xml:space="preserve">В.В. Синявский, </w:t>
            </w:r>
            <w:r w:rsidR="00C45D49">
              <w:rPr>
                <w:rFonts w:ascii="Times New Roman" w:hAnsi="Times New Roman"/>
                <w:sz w:val="24"/>
                <w:szCs w:val="24"/>
                <w:lang w:eastAsia="ru-RU"/>
              </w:rPr>
              <w:br/>
            </w:r>
            <w:r w:rsidRPr="009F34CF">
              <w:rPr>
                <w:rFonts w:ascii="Times New Roman" w:hAnsi="Times New Roman"/>
                <w:sz w:val="24"/>
                <w:szCs w:val="24"/>
                <w:lang w:eastAsia="ru-RU"/>
              </w:rPr>
              <w:t xml:space="preserve">В.А. </w:t>
            </w:r>
            <w:proofErr w:type="spellStart"/>
            <w:r w:rsidRPr="009F34CF">
              <w:rPr>
                <w:rFonts w:ascii="Times New Roman" w:hAnsi="Times New Roman"/>
                <w:sz w:val="24"/>
                <w:szCs w:val="24"/>
                <w:lang w:eastAsia="ru-RU"/>
              </w:rPr>
              <w:t>Федорошин</w:t>
            </w:r>
            <w:proofErr w:type="spellEnd"/>
            <w:r w:rsidRPr="009F34CF">
              <w:rPr>
                <w:rFonts w:ascii="Times New Roman" w:hAnsi="Times New Roman"/>
                <w:sz w:val="24"/>
                <w:szCs w:val="24"/>
                <w:lang w:eastAsia="ru-RU"/>
              </w:rPr>
              <w:t xml:space="preserve"> (КОС)</w:t>
            </w:r>
          </w:p>
          <w:p w:rsidR="004770FB" w:rsidRPr="009F34CF" w:rsidRDefault="004770FB" w:rsidP="004770FB">
            <w:pPr>
              <w:spacing w:before="100" w:beforeAutospacing="1" w:after="100" w:afterAutospacing="1"/>
              <w:rPr>
                <w:rFonts w:ascii="Times New Roman" w:hAnsi="Times New Roman"/>
                <w:sz w:val="24"/>
                <w:szCs w:val="24"/>
                <w:lang w:eastAsia="ru-RU"/>
              </w:rPr>
            </w:pPr>
            <w:r w:rsidRPr="009F34CF">
              <w:rPr>
                <w:rFonts w:ascii="Times New Roman" w:hAnsi="Times New Roman"/>
                <w:sz w:val="24"/>
                <w:szCs w:val="24"/>
                <w:lang w:eastAsia="ru-RU"/>
              </w:rPr>
              <w:t>Тест «Диагностика лидерских  способностей»</w:t>
            </w:r>
            <w:r w:rsidR="00324D61">
              <w:rPr>
                <w:rFonts w:ascii="Times New Roman" w:hAnsi="Times New Roman"/>
                <w:sz w:val="24"/>
                <w:szCs w:val="24"/>
                <w:lang w:eastAsia="ru-RU"/>
              </w:rPr>
              <w:t xml:space="preserve"> (Е. </w:t>
            </w:r>
            <w:proofErr w:type="spellStart"/>
            <w:r w:rsidR="00324D61">
              <w:rPr>
                <w:rFonts w:ascii="Times New Roman" w:hAnsi="Times New Roman"/>
                <w:sz w:val="24"/>
                <w:szCs w:val="24"/>
                <w:lang w:eastAsia="ru-RU"/>
              </w:rPr>
              <w:t>Жариков</w:t>
            </w:r>
            <w:proofErr w:type="spellEnd"/>
            <w:r w:rsidR="00324D61">
              <w:rPr>
                <w:rFonts w:ascii="Times New Roman" w:hAnsi="Times New Roman"/>
                <w:sz w:val="24"/>
                <w:szCs w:val="24"/>
                <w:lang w:eastAsia="ru-RU"/>
              </w:rPr>
              <w:t xml:space="preserve">, </w:t>
            </w:r>
            <w:r w:rsidR="00C45D49">
              <w:rPr>
                <w:rFonts w:ascii="Times New Roman" w:hAnsi="Times New Roman"/>
                <w:sz w:val="24"/>
                <w:szCs w:val="24"/>
                <w:lang w:eastAsia="ru-RU"/>
              </w:rPr>
              <w:br/>
            </w:r>
            <w:r w:rsidR="00324D61">
              <w:rPr>
                <w:rFonts w:ascii="Times New Roman" w:hAnsi="Times New Roman"/>
                <w:sz w:val="24"/>
                <w:szCs w:val="24"/>
                <w:lang w:eastAsia="ru-RU"/>
              </w:rPr>
              <w:t>Е. Крушельницкий)</w:t>
            </w:r>
          </w:p>
        </w:tc>
      </w:tr>
      <w:tr w:rsidR="004770FB" w:rsidRPr="009F34CF" w:rsidTr="00324D61">
        <w:tc>
          <w:tcPr>
            <w:tcW w:w="2934" w:type="dxa"/>
          </w:tcPr>
          <w:p w:rsidR="004770FB" w:rsidRPr="009F34CF" w:rsidRDefault="004770FB" w:rsidP="004770FB">
            <w:pPr>
              <w:rPr>
                <w:rFonts w:ascii="Times New Roman" w:hAnsi="Times New Roman"/>
                <w:sz w:val="24"/>
                <w:szCs w:val="24"/>
              </w:rPr>
            </w:pPr>
            <w:r w:rsidRPr="009F34CF">
              <w:rPr>
                <w:rFonts w:ascii="Times New Roman" w:hAnsi="Times New Roman"/>
                <w:sz w:val="24"/>
                <w:szCs w:val="24"/>
              </w:rPr>
              <w:lastRenderedPageBreak/>
              <w:t>Удовлетворенность учащихся, педагогов и родителей</w:t>
            </w:r>
          </w:p>
          <w:p w:rsidR="004770FB" w:rsidRPr="009F34CF" w:rsidRDefault="004770FB" w:rsidP="004770FB">
            <w:pPr>
              <w:rPr>
                <w:sz w:val="24"/>
                <w:szCs w:val="24"/>
              </w:rPr>
            </w:pPr>
            <w:r w:rsidRPr="009F34CF">
              <w:rPr>
                <w:rFonts w:ascii="Times New Roman" w:hAnsi="Times New Roman"/>
                <w:sz w:val="24"/>
                <w:szCs w:val="24"/>
              </w:rPr>
              <w:t>жизнедеятельностью одаренных детей в школе</w:t>
            </w:r>
          </w:p>
        </w:tc>
        <w:tc>
          <w:tcPr>
            <w:tcW w:w="3724" w:type="dxa"/>
          </w:tcPr>
          <w:p w:rsidR="004770FB" w:rsidRPr="009F34CF" w:rsidRDefault="004770FB" w:rsidP="004770FB">
            <w:pPr>
              <w:rPr>
                <w:rFonts w:ascii="Times New Roman" w:hAnsi="Times New Roman"/>
                <w:sz w:val="24"/>
                <w:szCs w:val="24"/>
              </w:rPr>
            </w:pPr>
            <w:r w:rsidRPr="009F34CF">
              <w:rPr>
                <w:rFonts w:ascii="Times New Roman" w:hAnsi="Times New Roman"/>
                <w:sz w:val="24"/>
                <w:szCs w:val="24"/>
              </w:rPr>
              <w:t>1.</w:t>
            </w:r>
            <w:r w:rsidRPr="009F34CF">
              <w:rPr>
                <w:rFonts w:ascii="Times New Roman" w:hAnsi="Times New Roman"/>
                <w:sz w:val="24"/>
                <w:szCs w:val="24"/>
              </w:rPr>
              <w:tab/>
              <w:t>Удовлетворенность педагогов</w:t>
            </w:r>
          </w:p>
          <w:p w:rsidR="004770FB" w:rsidRPr="009F34CF" w:rsidRDefault="004770FB" w:rsidP="004770FB">
            <w:pPr>
              <w:rPr>
                <w:rFonts w:ascii="Times New Roman" w:hAnsi="Times New Roman"/>
                <w:sz w:val="24"/>
                <w:szCs w:val="24"/>
              </w:rPr>
            </w:pPr>
            <w:r w:rsidRPr="009F34CF">
              <w:rPr>
                <w:rFonts w:ascii="Times New Roman" w:hAnsi="Times New Roman"/>
                <w:sz w:val="24"/>
                <w:szCs w:val="24"/>
              </w:rPr>
              <w:t>содержанием, организацией и условиями деятельности в рамках программы, взаимоотношениями в школьном сообществе.</w:t>
            </w:r>
          </w:p>
          <w:p w:rsidR="004770FB" w:rsidRPr="009F34CF" w:rsidRDefault="004770FB" w:rsidP="004770FB">
            <w:pPr>
              <w:rPr>
                <w:rFonts w:ascii="Times New Roman" w:hAnsi="Times New Roman"/>
                <w:sz w:val="24"/>
                <w:szCs w:val="24"/>
              </w:rPr>
            </w:pPr>
            <w:r w:rsidRPr="009F34CF">
              <w:rPr>
                <w:rFonts w:ascii="Times New Roman" w:hAnsi="Times New Roman"/>
                <w:sz w:val="24"/>
                <w:szCs w:val="24"/>
              </w:rPr>
              <w:t>2.</w:t>
            </w:r>
            <w:r w:rsidRPr="009F34CF">
              <w:rPr>
                <w:rFonts w:ascii="Times New Roman" w:hAnsi="Times New Roman"/>
                <w:sz w:val="24"/>
                <w:szCs w:val="24"/>
              </w:rPr>
              <w:tab/>
              <w:t>Комфортность, защищенность личности одаренного школьника, его отношение к основным сторонам жизнедеятельности в школе.</w:t>
            </w:r>
          </w:p>
          <w:p w:rsidR="004770FB" w:rsidRPr="009F34CF" w:rsidRDefault="004770FB" w:rsidP="004770FB">
            <w:pPr>
              <w:rPr>
                <w:rFonts w:ascii="Times New Roman" w:hAnsi="Times New Roman"/>
                <w:sz w:val="24"/>
                <w:szCs w:val="24"/>
              </w:rPr>
            </w:pPr>
            <w:r w:rsidRPr="009F34CF">
              <w:rPr>
                <w:rFonts w:ascii="Times New Roman" w:hAnsi="Times New Roman"/>
                <w:sz w:val="24"/>
                <w:szCs w:val="24"/>
              </w:rPr>
              <w:t>3.</w:t>
            </w:r>
            <w:r w:rsidRPr="009F34CF">
              <w:rPr>
                <w:rFonts w:ascii="Times New Roman" w:hAnsi="Times New Roman"/>
                <w:sz w:val="24"/>
                <w:szCs w:val="24"/>
              </w:rPr>
              <w:tab/>
              <w:t>Удовлетворенность родителей результатами обучения, воспитания и развития своего</w:t>
            </w:r>
          </w:p>
          <w:p w:rsidR="004770FB" w:rsidRPr="009F34CF" w:rsidRDefault="004770FB" w:rsidP="004770FB">
            <w:pPr>
              <w:rPr>
                <w:rFonts w:ascii="Times New Roman" w:hAnsi="Times New Roman"/>
                <w:sz w:val="24"/>
                <w:szCs w:val="24"/>
              </w:rPr>
            </w:pPr>
            <w:r w:rsidRPr="009F34CF">
              <w:rPr>
                <w:rFonts w:ascii="Times New Roman" w:hAnsi="Times New Roman"/>
                <w:sz w:val="24"/>
                <w:szCs w:val="24"/>
              </w:rPr>
              <w:t>ребенка.</w:t>
            </w:r>
          </w:p>
        </w:tc>
        <w:tc>
          <w:tcPr>
            <w:tcW w:w="3115" w:type="dxa"/>
          </w:tcPr>
          <w:p w:rsidR="004770FB" w:rsidRPr="009F34CF" w:rsidRDefault="004770FB" w:rsidP="004770FB">
            <w:pPr>
              <w:rPr>
                <w:rFonts w:ascii="Times New Roman" w:hAnsi="Times New Roman"/>
                <w:sz w:val="24"/>
                <w:szCs w:val="24"/>
              </w:rPr>
            </w:pPr>
            <w:r w:rsidRPr="009F34CF">
              <w:rPr>
                <w:rFonts w:ascii="Times New Roman" w:hAnsi="Times New Roman"/>
                <w:sz w:val="24"/>
                <w:szCs w:val="24"/>
              </w:rPr>
              <w:t xml:space="preserve">Методика экспертных оценок по выявлению одаренных детей </w:t>
            </w:r>
            <w:r w:rsidR="00C45D49">
              <w:rPr>
                <w:rFonts w:ascii="Times New Roman" w:hAnsi="Times New Roman"/>
                <w:sz w:val="24"/>
                <w:szCs w:val="24"/>
              </w:rPr>
              <w:br/>
            </w:r>
            <w:r w:rsidRPr="009F34CF">
              <w:rPr>
                <w:rFonts w:ascii="Times New Roman" w:hAnsi="Times New Roman"/>
                <w:sz w:val="24"/>
                <w:szCs w:val="24"/>
              </w:rPr>
              <w:t>(А.А. Лосева)</w:t>
            </w:r>
          </w:p>
          <w:p w:rsidR="004770FB" w:rsidRPr="009F34CF" w:rsidRDefault="004770FB" w:rsidP="004770FB">
            <w:pPr>
              <w:rPr>
                <w:rFonts w:ascii="Times New Roman" w:hAnsi="Times New Roman"/>
                <w:sz w:val="24"/>
                <w:szCs w:val="24"/>
              </w:rPr>
            </w:pPr>
          </w:p>
          <w:p w:rsidR="004770FB" w:rsidRPr="009F34CF" w:rsidRDefault="004770FB" w:rsidP="004770FB">
            <w:pPr>
              <w:rPr>
                <w:rFonts w:ascii="Times New Roman" w:hAnsi="Times New Roman"/>
                <w:sz w:val="24"/>
                <w:szCs w:val="24"/>
              </w:rPr>
            </w:pPr>
            <w:r w:rsidRPr="009F34CF">
              <w:rPr>
                <w:rFonts w:ascii="Times New Roman" w:hAnsi="Times New Roman"/>
                <w:sz w:val="24"/>
                <w:szCs w:val="24"/>
              </w:rPr>
              <w:t>Беседа; Дискуссия; Воспитательные мероприятия.</w:t>
            </w:r>
          </w:p>
        </w:tc>
      </w:tr>
    </w:tbl>
    <w:p w:rsidR="009644F9" w:rsidRDefault="009644F9" w:rsidP="009644F9">
      <w:pPr>
        <w:spacing w:line="360" w:lineRule="auto"/>
        <w:jc w:val="center"/>
        <w:rPr>
          <w:sz w:val="28"/>
          <w:szCs w:val="28"/>
        </w:rPr>
      </w:pPr>
    </w:p>
    <w:p w:rsidR="00D76D86" w:rsidRPr="00AC7420" w:rsidRDefault="00324D61" w:rsidP="009644F9">
      <w:pPr>
        <w:spacing w:line="360" w:lineRule="auto"/>
        <w:jc w:val="center"/>
        <w:rPr>
          <w:rFonts w:ascii="Times New Roman" w:hAnsi="Times New Roman"/>
          <w:b/>
          <w:sz w:val="28"/>
          <w:szCs w:val="28"/>
        </w:rPr>
      </w:pPr>
      <w:r w:rsidRPr="00AC3716">
        <w:rPr>
          <w:rFonts w:ascii="Times New Roman" w:hAnsi="Times New Roman"/>
          <w:b/>
          <w:sz w:val="28"/>
          <w:szCs w:val="28"/>
        </w:rPr>
        <w:t>2</w:t>
      </w:r>
      <w:r w:rsidR="00AC3716">
        <w:rPr>
          <w:rFonts w:ascii="Times New Roman" w:hAnsi="Times New Roman"/>
          <w:b/>
          <w:sz w:val="28"/>
          <w:szCs w:val="28"/>
        </w:rPr>
        <w:t>. 4</w:t>
      </w:r>
      <w:r w:rsidR="00D76D86">
        <w:rPr>
          <w:rFonts w:ascii="Times New Roman" w:hAnsi="Times New Roman"/>
          <w:b/>
          <w:sz w:val="28"/>
          <w:szCs w:val="28"/>
        </w:rPr>
        <w:t>. Ведущие принципы</w:t>
      </w:r>
    </w:p>
    <w:p w:rsidR="00815608" w:rsidRPr="00577A67" w:rsidRDefault="00815608" w:rsidP="00577A67">
      <w:pPr>
        <w:pStyle w:val="a4"/>
        <w:spacing w:before="1" w:line="276" w:lineRule="auto"/>
        <w:ind w:left="0" w:right="-1" w:firstLine="462"/>
        <w:jc w:val="both"/>
        <w:rPr>
          <w:sz w:val="26"/>
          <w:szCs w:val="26"/>
        </w:rPr>
      </w:pPr>
      <w:r w:rsidRPr="00577A67">
        <w:rPr>
          <w:sz w:val="26"/>
          <w:szCs w:val="26"/>
        </w:rPr>
        <w:t xml:space="preserve">В качестве одного из </w:t>
      </w:r>
      <w:r w:rsidRPr="00577A67">
        <w:rPr>
          <w:b/>
          <w:sz w:val="26"/>
          <w:szCs w:val="26"/>
        </w:rPr>
        <w:t xml:space="preserve">методологических </w:t>
      </w:r>
      <w:r w:rsidRPr="00577A67">
        <w:rPr>
          <w:sz w:val="26"/>
          <w:szCs w:val="26"/>
        </w:rPr>
        <w:t xml:space="preserve">оснований </w:t>
      </w:r>
      <w:r w:rsidR="00B341F1" w:rsidRPr="00577A67">
        <w:rPr>
          <w:sz w:val="26"/>
          <w:szCs w:val="26"/>
        </w:rPr>
        <w:t>выступают</w:t>
      </w:r>
      <w:r w:rsidRPr="00577A67">
        <w:rPr>
          <w:sz w:val="26"/>
          <w:szCs w:val="26"/>
        </w:rPr>
        <w:t xml:space="preserve"> </w:t>
      </w:r>
      <w:r w:rsidRPr="00577A67">
        <w:rPr>
          <w:b/>
          <w:sz w:val="26"/>
          <w:szCs w:val="26"/>
        </w:rPr>
        <w:t xml:space="preserve">принципы </w:t>
      </w:r>
      <w:r w:rsidRPr="00577A67">
        <w:rPr>
          <w:sz w:val="26"/>
          <w:szCs w:val="26"/>
        </w:rPr>
        <w:t>- исходные положения, определяющие подходы к реализации программы:</w:t>
      </w:r>
    </w:p>
    <w:p w:rsidR="00815608" w:rsidRPr="00577A67" w:rsidRDefault="00815608" w:rsidP="00577A67">
      <w:pPr>
        <w:pStyle w:val="a4"/>
        <w:spacing w:before="4" w:line="276" w:lineRule="auto"/>
        <w:ind w:left="0" w:right="-1" w:firstLine="462"/>
        <w:jc w:val="both"/>
        <w:rPr>
          <w:sz w:val="26"/>
          <w:szCs w:val="26"/>
        </w:rPr>
      </w:pPr>
      <w:r w:rsidRPr="00577A67">
        <w:rPr>
          <w:sz w:val="26"/>
          <w:szCs w:val="26"/>
        </w:rPr>
        <w:t>-</w:t>
      </w:r>
      <w:r w:rsidR="00324D61" w:rsidRPr="00577A67">
        <w:rPr>
          <w:sz w:val="26"/>
          <w:szCs w:val="26"/>
        </w:rPr>
        <w:t xml:space="preserve"> </w:t>
      </w:r>
      <w:r w:rsidRPr="00577A67">
        <w:rPr>
          <w:sz w:val="26"/>
          <w:szCs w:val="26"/>
        </w:rPr>
        <w:t>Принцип гуманизма - вера в возможности ребенка, субъектного, позитивного.</w:t>
      </w:r>
    </w:p>
    <w:p w:rsidR="00815608" w:rsidRPr="00577A67" w:rsidRDefault="00815608" w:rsidP="00577A67">
      <w:pPr>
        <w:pStyle w:val="a4"/>
        <w:spacing w:line="276" w:lineRule="auto"/>
        <w:ind w:left="0" w:right="-1" w:firstLine="462"/>
        <w:jc w:val="both"/>
        <w:rPr>
          <w:sz w:val="26"/>
          <w:szCs w:val="26"/>
        </w:rPr>
      </w:pPr>
      <w:r w:rsidRPr="00577A67">
        <w:rPr>
          <w:sz w:val="26"/>
          <w:szCs w:val="26"/>
        </w:rPr>
        <w:t>-</w:t>
      </w:r>
      <w:r w:rsidR="00324D61" w:rsidRPr="00577A67">
        <w:rPr>
          <w:sz w:val="26"/>
          <w:szCs w:val="26"/>
        </w:rPr>
        <w:t xml:space="preserve"> </w:t>
      </w:r>
      <w:r w:rsidRPr="00577A67">
        <w:rPr>
          <w:sz w:val="26"/>
          <w:szCs w:val="26"/>
        </w:rPr>
        <w:t>Принцип системного подхода - предполагает понимание человека как целостной системы.</w:t>
      </w:r>
    </w:p>
    <w:p w:rsidR="00815608" w:rsidRPr="00577A67" w:rsidRDefault="00815608" w:rsidP="00577A67">
      <w:pPr>
        <w:pStyle w:val="a4"/>
        <w:spacing w:line="276" w:lineRule="auto"/>
        <w:ind w:left="0" w:right="-1" w:firstLine="462"/>
        <w:jc w:val="both"/>
        <w:rPr>
          <w:sz w:val="26"/>
          <w:szCs w:val="26"/>
        </w:rPr>
      </w:pPr>
      <w:r w:rsidRPr="00577A67">
        <w:rPr>
          <w:sz w:val="26"/>
          <w:szCs w:val="26"/>
        </w:rPr>
        <w:t>-</w:t>
      </w:r>
      <w:r w:rsidR="00324D61" w:rsidRPr="00577A67">
        <w:rPr>
          <w:sz w:val="26"/>
          <w:szCs w:val="26"/>
        </w:rPr>
        <w:t xml:space="preserve"> </w:t>
      </w:r>
      <w:r w:rsidRPr="00577A67">
        <w:rPr>
          <w:sz w:val="26"/>
          <w:szCs w:val="26"/>
        </w:rPr>
        <w:t>Принцип реальности - предполагает, прежде всего, учет реальных возможностей ребенка и ситуации его развития.</w:t>
      </w:r>
    </w:p>
    <w:p w:rsidR="00815608" w:rsidRPr="00577A67" w:rsidRDefault="00815608" w:rsidP="00577A67">
      <w:pPr>
        <w:pStyle w:val="a4"/>
        <w:spacing w:line="276" w:lineRule="auto"/>
        <w:ind w:left="0" w:right="-1" w:firstLine="462"/>
        <w:jc w:val="both"/>
        <w:rPr>
          <w:sz w:val="26"/>
          <w:szCs w:val="26"/>
        </w:rPr>
      </w:pPr>
      <w:r w:rsidRPr="00577A67">
        <w:rPr>
          <w:sz w:val="26"/>
          <w:szCs w:val="26"/>
        </w:rPr>
        <w:t>-</w:t>
      </w:r>
      <w:r w:rsidR="00324D61" w:rsidRPr="00577A67">
        <w:rPr>
          <w:sz w:val="26"/>
          <w:szCs w:val="26"/>
        </w:rPr>
        <w:t xml:space="preserve"> </w:t>
      </w:r>
      <w:r w:rsidRPr="00577A67">
        <w:rPr>
          <w:sz w:val="26"/>
          <w:szCs w:val="26"/>
        </w:rPr>
        <w:t xml:space="preserve">Принцип деятельностного подхода </w:t>
      </w:r>
      <w:r w:rsidRPr="00577A67">
        <w:rPr>
          <w:spacing w:val="2"/>
          <w:sz w:val="26"/>
          <w:szCs w:val="26"/>
        </w:rPr>
        <w:t xml:space="preserve">предполагает опору </w:t>
      </w:r>
      <w:r w:rsidRPr="00577A67">
        <w:rPr>
          <w:sz w:val="26"/>
          <w:szCs w:val="26"/>
        </w:rPr>
        <w:t xml:space="preserve">коррекционно- развивающей </w:t>
      </w:r>
      <w:r w:rsidRPr="00577A67">
        <w:rPr>
          <w:spacing w:val="3"/>
          <w:sz w:val="26"/>
          <w:szCs w:val="26"/>
        </w:rPr>
        <w:t xml:space="preserve">работы </w:t>
      </w:r>
      <w:r w:rsidR="00324D61" w:rsidRPr="00577A67">
        <w:rPr>
          <w:spacing w:val="3"/>
          <w:sz w:val="26"/>
          <w:szCs w:val="26"/>
        </w:rPr>
        <w:t>на ведущий</w:t>
      </w:r>
      <w:r w:rsidR="00324D61" w:rsidRPr="00577A67">
        <w:rPr>
          <w:sz w:val="26"/>
          <w:szCs w:val="26"/>
        </w:rPr>
        <w:t xml:space="preserve"> вид деятельности, свойственный возрасту</w:t>
      </w:r>
      <w:r w:rsidRPr="00577A67">
        <w:rPr>
          <w:spacing w:val="2"/>
          <w:sz w:val="26"/>
          <w:szCs w:val="26"/>
        </w:rPr>
        <w:t xml:space="preserve">, </w:t>
      </w:r>
      <w:r w:rsidRPr="00577A67">
        <w:rPr>
          <w:sz w:val="26"/>
          <w:szCs w:val="26"/>
        </w:rPr>
        <w:t>а также его цел</w:t>
      </w:r>
      <w:r w:rsidR="00C45D49">
        <w:rPr>
          <w:sz w:val="26"/>
          <w:szCs w:val="26"/>
        </w:rPr>
        <w:t xml:space="preserve">енаправленное формирование, </w:t>
      </w:r>
      <w:proofErr w:type="gramStart"/>
      <w:r w:rsidR="00C45D49">
        <w:rPr>
          <w:sz w:val="26"/>
          <w:szCs w:val="26"/>
        </w:rPr>
        <w:t>так</w:t>
      </w:r>
      <w:proofErr w:type="gramEnd"/>
      <w:r w:rsidR="00C45D49">
        <w:rPr>
          <w:sz w:val="26"/>
          <w:szCs w:val="26"/>
        </w:rPr>
        <w:t xml:space="preserve"> </w:t>
      </w:r>
      <w:r w:rsidRPr="00577A67">
        <w:rPr>
          <w:spacing w:val="2"/>
          <w:sz w:val="26"/>
          <w:szCs w:val="26"/>
        </w:rPr>
        <w:t xml:space="preserve">как </w:t>
      </w:r>
      <w:r w:rsidRPr="00577A67">
        <w:rPr>
          <w:sz w:val="26"/>
          <w:szCs w:val="26"/>
        </w:rPr>
        <w:t>только в деятельности происходит развитие и формирование личности</w:t>
      </w:r>
      <w:r w:rsidRPr="00577A67">
        <w:rPr>
          <w:spacing w:val="27"/>
          <w:sz w:val="26"/>
          <w:szCs w:val="26"/>
        </w:rPr>
        <w:t xml:space="preserve"> </w:t>
      </w:r>
      <w:r w:rsidRPr="00577A67">
        <w:rPr>
          <w:sz w:val="26"/>
          <w:szCs w:val="26"/>
        </w:rPr>
        <w:t>ребенка.</w:t>
      </w:r>
    </w:p>
    <w:p w:rsidR="00815608" w:rsidRPr="00577A67" w:rsidRDefault="00815608" w:rsidP="00577A67">
      <w:pPr>
        <w:pStyle w:val="a4"/>
        <w:spacing w:line="276" w:lineRule="auto"/>
        <w:ind w:left="0" w:right="-1" w:firstLine="462"/>
        <w:jc w:val="both"/>
        <w:rPr>
          <w:sz w:val="26"/>
          <w:szCs w:val="26"/>
        </w:rPr>
      </w:pPr>
      <w:r w:rsidRPr="00577A67">
        <w:rPr>
          <w:sz w:val="26"/>
          <w:szCs w:val="26"/>
        </w:rPr>
        <w:t>-</w:t>
      </w:r>
      <w:r w:rsidR="00324D61" w:rsidRPr="00577A67">
        <w:rPr>
          <w:sz w:val="26"/>
          <w:szCs w:val="26"/>
        </w:rPr>
        <w:t xml:space="preserve"> </w:t>
      </w:r>
      <w:r w:rsidRPr="00577A67">
        <w:rPr>
          <w:sz w:val="26"/>
          <w:szCs w:val="26"/>
        </w:rPr>
        <w:t xml:space="preserve">Принцип индивидуально-дифференцированного подхода предполагает изменения </w:t>
      </w:r>
      <w:r w:rsidRPr="00577A67">
        <w:rPr>
          <w:spacing w:val="2"/>
          <w:sz w:val="26"/>
          <w:szCs w:val="26"/>
        </w:rPr>
        <w:t xml:space="preserve">форм </w:t>
      </w:r>
      <w:r w:rsidRPr="00577A67">
        <w:rPr>
          <w:sz w:val="26"/>
          <w:szCs w:val="26"/>
        </w:rPr>
        <w:t xml:space="preserve">и </w:t>
      </w:r>
      <w:r w:rsidR="00324D61" w:rsidRPr="00577A67">
        <w:rPr>
          <w:spacing w:val="2"/>
          <w:sz w:val="26"/>
          <w:szCs w:val="26"/>
        </w:rPr>
        <w:t>методов коррекционно</w:t>
      </w:r>
      <w:r w:rsidRPr="00577A67">
        <w:rPr>
          <w:sz w:val="26"/>
          <w:szCs w:val="26"/>
        </w:rPr>
        <w:t>-</w:t>
      </w:r>
      <w:r w:rsidR="00324D61" w:rsidRPr="00577A67">
        <w:rPr>
          <w:sz w:val="26"/>
          <w:szCs w:val="26"/>
        </w:rPr>
        <w:t>развивающей работы в зависимости</w:t>
      </w:r>
      <w:r w:rsidRPr="00577A67">
        <w:rPr>
          <w:sz w:val="26"/>
          <w:szCs w:val="26"/>
        </w:rPr>
        <w:t xml:space="preserve"> </w:t>
      </w:r>
      <w:r w:rsidRPr="00577A67">
        <w:rPr>
          <w:spacing w:val="2"/>
          <w:sz w:val="26"/>
          <w:szCs w:val="26"/>
        </w:rPr>
        <w:t xml:space="preserve">от </w:t>
      </w:r>
      <w:r w:rsidR="00324D61" w:rsidRPr="00577A67">
        <w:rPr>
          <w:sz w:val="26"/>
          <w:szCs w:val="26"/>
        </w:rPr>
        <w:t>индивидуальных особенностей ребенка, целей и задач</w:t>
      </w:r>
      <w:r w:rsidRPr="00577A67">
        <w:rPr>
          <w:sz w:val="26"/>
          <w:szCs w:val="26"/>
        </w:rPr>
        <w:t xml:space="preserve"> работы.</w:t>
      </w:r>
    </w:p>
    <w:p w:rsidR="00815608" w:rsidRPr="00577A67" w:rsidRDefault="00324D61" w:rsidP="00577A67">
      <w:pPr>
        <w:pStyle w:val="a4"/>
        <w:spacing w:before="9" w:line="276" w:lineRule="auto"/>
        <w:ind w:left="0" w:right="-1" w:firstLine="462"/>
        <w:jc w:val="both"/>
        <w:rPr>
          <w:sz w:val="26"/>
          <w:szCs w:val="26"/>
        </w:rPr>
      </w:pPr>
      <w:r w:rsidRPr="00577A67">
        <w:rPr>
          <w:sz w:val="26"/>
          <w:szCs w:val="26"/>
        </w:rPr>
        <w:t xml:space="preserve"> </w:t>
      </w:r>
      <w:r w:rsidR="00815608" w:rsidRPr="00577A67">
        <w:rPr>
          <w:sz w:val="26"/>
          <w:szCs w:val="26"/>
        </w:rPr>
        <w:t>-</w:t>
      </w:r>
      <w:r w:rsidRPr="00577A67">
        <w:rPr>
          <w:sz w:val="26"/>
          <w:szCs w:val="26"/>
        </w:rPr>
        <w:t xml:space="preserve"> Принцип рефлексивности -</w:t>
      </w:r>
      <w:r w:rsidR="00815608" w:rsidRPr="00577A67">
        <w:rPr>
          <w:sz w:val="26"/>
          <w:szCs w:val="26"/>
        </w:rPr>
        <w:t xml:space="preserve">  </w:t>
      </w:r>
      <w:r w:rsidRPr="00577A67">
        <w:rPr>
          <w:sz w:val="26"/>
          <w:szCs w:val="26"/>
        </w:rPr>
        <w:t>целенаправленно организованная</w:t>
      </w:r>
      <w:r w:rsidR="00815608" w:rsidRPr="00577A67">
        <w:rPr>
          <w:sz w:val="26"/>
          <w:szCs w:val="26"/>
        </w:rPr>
        <w:t xml:space="preserve"> рефлексия способствует осмыслению и оцениванию обучающимися себя, собственного ценностного выбора и </w:t>
      </w:r>
      <w:r w:rsidR="00815608" w:rsidRPr="00577A67">
        <w:rPr>
          <w:spacing w:val="2"/>
          <w:sz w:val="26"/>
          <w:szCs w:val="26"/>
        </w:rPr>
        <w:t>своей</w:t>
      </w:r>
      <w:r w:rsidR="00815608" w:rsidRPr="00577A67">
        <w:rPr>
          <w:spacing w:val="41"/>
          <w:sz w:val="26"/>
          <w:szCs w:val="26"/>
        </w:rPr>
        <w:t xml:space="preserve"> </w:t>
      </w:r>
      <w:r w:rsidR="00815608" w:rsidRPr="00577A67">
        <w:rPr>
          <w:sz w:val="26"/>
          <w:szCs w:val="26"/>
        </w:rPr>
        <w:t>деятельности.</w:t>
      </w:r>
    </w:p>
    <w:p w:rsidR="009644F9" w:rsidRDefault="009644F9" w:rsidP="00577A67">
      <w:pPr>
        <w:pStyle w:val="a4"/>
        <w:spacing w:before="9" w:line="276" w:lineRule="auto"/>
        <w:ind w:left="0" w:right="-1" w:firstLine="462"/>
        <w:jc w:val="both"/>
        <w:rPr>
          <w:b/>
          <w:sz w:val="26"/>
          <w:szCs w:val="26"/>
        </w:rPr>
      </w:pPr>
    </w:p>
    <w:p w:rsidR="005A12F9" w:rsidRPr="00577A67" w:rsidRDefault="005A12F9" w:rsidP="00577A67">
      <w:pPr>
        <w:pStyle w:val="a4"/>
        <w:spacing w:before="9" w:line="276" w:lineRule="auto"/>
        <w:ind w:left="0" w:right="-1" w:firstLine="462"/>
        <w:jc w:val="both"/>
        <w:rPr>
          <w:b/>
          <w:sz w:val="26"/>
          <w:szCs w:val="26"/>
        </w:rPr>
      </w:pPr>
      <w:r w:rsidRPr="00577A67">
        <w:rPr>
          <w:b/>
          <w:sz w:val="26"/>
          <w:szCs w:val="26"/>
        </w:rPr>
        <w:lastRenderedPageBreak/>
        <w:t>Формы работы:</w:t>
      </w:r>
    </w:p>
    <w:p w:rsidR="005A12F9" w:rsidRPr="00577A67" w:rsidRDefault="005A12F9" w:rsidP="00577A67">
      <w:pPr>
        <w:pStyle w:val="a4"/>
        <w:spacing w:before="9" w:line="276" w:lineRule="auto"/>
        <w:ind w:left="0" w:right="-1"/>
        <w:jc w:val="both"/>
        <w:rPr>
          <w:sz w:val="26"/>
          <w:szCs w:val="26"/>
        </w:rPr>
      </w:pPr>
      <w:r w:rsidRPr="00577A67">
        <w:rPr>
          <w:sz w:val="26"/>
          <w:szCs w:val="26"/>
        </w:rPr>
        <w:t>- групповые занятия;</w:t>
      </w:r>
    </w:p>
    <w:p w:rsidR="005A12F9" w:rsidRPr="00577A67" w:rsidRDefault="005A12F9" w:rsidP="00577A67">
      <w:pPr>
        <w:pStyle w:val="a4"/>
        <w:spacing w:before="9" w:line="276" w:lineRule="auto"/>
        <w:ind w:left="0" w:right="-1"/>
        <w:jc w:val="both"/>
        <w:rPr>
          <w:sz w:val="26"/>
          <w:szCs w:val="26"/>
        </w:rPr>
      </w:pPr>
      <w:r w:rsidRPr="00577A67">
        <w:rPr>
          <w:sz w:val="26"/>
          <w:szCs w:val="26"/>
        </w:rPr>
        <w:t>- индивидуальные беседы;</w:t>
      </w:r>
    </w:p>
    <w:p w:rsidR="005A12F9" w:rsidRPr="00577A67" w:rsidRDefault="005A12F9" w:rsidP="00577A67">
      <w:pPr>
        <w:pStyle w:val="a4"/>
        <w:spacing w:before="9" w:line="276" w:lineRule="auto"/>
        <w:ind w:left="0" w:right="-1"/>
        <w:jc w:val="both"/>
        <w:rPr>
          <w:sz w:val="26"/>
          <w:szCs w:val="26"/>
        </w:rPr>
      </w:pPr>
      <w:r w:rsidRPr="00577A67">
        <w:rPr>
          <w:sz w:val="26"/>
          <w:szCs w:val="26"/>
        </w:rPr>
        <w:t>-интерактивные игры;</w:t>
      </w:r>
    </w:p>
    <w:p w:rsidR="005A12F9" w:rsidRPr="00577A67" w:rsidRDefault="005A12F9" w:rsidP="00577A67">
      <w:pPr>
        <w:pStyle w:val="a4"/>
        <w:spacing w:before="9" w:line="276" w:lineRule="auto"/>
        <w:ind w:left="0" w:right="-1"/>
        <w:jc w:val="both"/>
        <w:rPr>
          <w:sz w:val="26"/>
          <w:szCs w:val="26"/>
        </w:rPr>
      </w:pPr>
      <w:r w:rsidRPr="00577A67">
        <w:rPr>
          <w:sz w:val="26"/>
          <w:szCs w:val="26"/>
        </w:rPr>
        <w:t>- психологические тренинги;</w:t>
      </w:r>
    </w:p>
    <w:p w:rsidR="005A12F9" w:rsidRPr="00577A67" w:rsidRDefault="005A12F9" w:rsidP="00577A67">
      <w:pPr>
        <w:pStyle w:val="a4"/>
        <w:spacing w:before="9" w:line="276" w:lineRule="auto"/>
        <w:ind w:left="0" w:right="-1"/>
        <w:jc w:val="both"/>
        <w:rPr>
          <w:sz w:val="26"/>
          <w:szCs w:val="26"/>
        </w:rPr>
      </w:pPr>
      <w:r w:rsidRPr="00577A67">
        <w:rPr>
          <w:sz w:val="26"/>
          <w:szCs w:val="26"/>
        </w:rPr>
        <w:t>- психологические акции;</w:t>
      </w:r>
    </w:p>
    <w:p w:rsidR="005A12F9" w:rsidRPr="00577A67" w:rsidRDefault="005A12F9" w:rsidP="00577A67">
      <w:pPr>
        <w:pStyle w:val="a4"/>
        <w:spacing w:before="9" w:line="276" w:lineRule="auto"/>
        <w:ind w:left="0" w:right="-1"/>
        <w:jc w:val="both"/>
        <w:rPr>
          <w:sz w:val="26"/>
          <w:szCs w:val="26"/>
        </w:rPr>
      </w:pPr>
      <w:r w:rsidRPr="00577A67">
        <w:rPr>
          <w:sz w:val="26"/>
          <w:szCs w:val="26"/>
        </w:rPr>
        <w:t>- мозговой штурм;</w:t>
      </w:r>
    </w:p>
    <w:p w:rsidR="005A12F9" w:rsidRPr="00577A67" w:rsidRDefault="005A12F9" w:rsidP="00577A67">
      <w:pPr>
        <w:pStyle w:val="a4"/>
        <w:spacing w:before="9" w:line="276" w:lineRule="auto"/>
        <w:ind w:left="0" w:right="-1"/>
        <w:jc w:val="both"/>
        <w:rPr>
          <w:sz w:val="26"/>
          <w:szCs w:val="26"/>
        </w:rPr>
      </w:pPr>
      <w:r w:rsidRPr="00577A67">
        <w:rPr>
          <w:sz w:val="26"/>
          <w:szCs w:val="26"/>
        </w:rPr>
        <w:t>- просмотр видеоматериалов;</w:t>
      </w:r>
    </w:p>
    <w:p w:rsidR="005A12F9" w:rsidRPr="00577A67" w:rsidRDefault="005A12F9" w:rsidP="00577A67">
      <w:pPr>
        <w:pStyle w:val="a4"/>
        <w:spacing w:before="9" w:line="276" w:lineRule="auto"/>
        <w:ind w:left="0" w:right="-1"/>
        <w:jc w:val="both"/>
        <w:rPr>
          <w:sz w:val="26"/>
          <w:szCs w:val="26"/>
        </w:rPr>
      </w:pPr>
      <w:r w:rsidRPr="00577A67">
        <w:rPr>
          <w:sz w:val="26"/>
          <w:szCs w:val="26"/>
        </w:rPr>
        <w:t>- консультации;</w:t>
      </w:r>
    </w:p>
    <w:p w:rsidR="005A12F9" w:rsidRPr="00577A67" w:rsidRDefault="005A12F9" w:rsidP="00577A67">
      <w:pPr>
        <w:pStyle w:val="a4"/>
        <w:spacing w:before="9" w:line="276" w:lineRule="auto"/>
        <w:ind w:left="0" w:right="-1"/>
        <w:jc w:val="both"/>
        <w:rPr>
          <w:sz w:val="26"/>
          <w:szCs w:val="26"/>
        </w:rPr>
      </w:pPr>
      <w:r w:rsidRPr="00577A67">
        <w:rPr>
          <w:sz w:val="26"/>
          <w:szCs w:val="26"/>
        </w:rPr>
        <w:t>- семинары;</w:t>
      </w:r>
    </w:p>
    <w:p w:rsidR="005A12F9" w:rsidRPr="00577A67" w:rsidRDefault="005A12F9" w:rsidP="00577A67">
      <w:pPr>
        <w:pStyle w:val="a4"/>
        <w:spacing w:before="9" w:line="276" w:lineRule="auto"/>
        <w:ind w:left="0" w:right="-1"/>
        <w:jc w:val="both"/>
        <w:rPr>
          <w:sz w:val="26"/>
          <w:szCs w:val="26"/>
        </w:rPr>
      </w:pPr>
      <w:r w:rsidRPr="00577A67">
        <w:rPr>
          <w:sz w:val="26"/>
          <w:szCs w:val="26"/>
        </w:rPr>
        <w:t>- лекции;</w:t>
      </w:r>
    </w:p>
    <w:p w:rsidR="005A12F9" w:rsidRPr="00577A67" w:rsidRDefault="00303133" w:rsidP="00577A67">
      <w:pPr>
        <w:pStyle w:val="a4"/>
        <w:spacing w:before="9" w:line="276" w:lineRule="auto"/>
        <w:ind w:left="0" w:right="-1"/>
        <w:jc w:val="both"/>
        <w:rPr>
          <w:sz w:val="26"/>
          <w:szCs w:val="26"/>
        </w:rPr>
      </w:pPr>
      <w:r>
        <w:rPr>
          <w:sz w:val="26"/>
          <w:szCs w:val="26"/>
        </w:rPr>
        <w:t>-практикумы.</w:t>
      </w:r>
    </w:p>
    <w:p w:rsidR="00815608" w:rsidRPr="00577A67" w:rsidRDefault="00324D61" w:rsidP="00577A67">
      <w:pPr>
        <w:pStyle w:val="a3"/>
        <w:spacing w:before="0" w:beforeAutospacing="0" w:after="0" w:afterAutospacing="0" w:line="276" w:lineRule="auto"/>
        <w:jc w:val="center"/>
        <w:outlineLvl w:val="0"/>
        <w:rPr>
          <w:sz w:val="26"/>
          <w:szCs w:val="26"/>
        </w:rPr>
      </w:pPr>
      <w:r w:rsidRPr="00577A67">
        <w:rPr>
          <w:b/>
          <w:sz w:val="26"/>
          <w:szCs w:val="26"/>
        </w:rPr>
        <w:t>2</w:t>
      </w:r>
      <w:r w:rsidR="00815608" w:rsidRPr="00577A67">
        <w:rPr>
          <w:b/>
          <w:sz w:val="26"/>
          <w:szCs w:val="26"/>
        </w:rPr>
        <w:t>.</w:t>
      </w:r>
      <w:r w:rsidR="00AC3716" w:rsidRPr="00577A67">
        <w:rPr>
          <w:b/>
          <w:sz w:val="26"/>
          <w:szCs w:val="26"/>
        </w:rPr>
        <w:t>5</w:t>
      </w:r>
      <w:r w:rsidR="00815608" w:rsidRPr="00577A67">
        <w:rPr>
          <w:rStyle w:val="ac"/>
          <w:b w:val="0"/>
          <w:bCs w:val="0"/>
          <w:sz w:val="26"/>
          <w:szCs w:val="26"/>
        </w:rPr>
        <w:t xml:space="preserve"> </w:t>
      </w:r>
      <w:r w:rsidR="00815608" w:rsidRPr="00577A67">
        <w:rPr>
          <w:rStyle w:val="ac"/>
          <w:bCs w:val="0"/>
          <w:sz w:val="26"/>
          <w:szCs w:val="26"/>
        </w:rPr>
        <w:t>Реализация программы</w:t>
      </w:r>
    </w:p>
    <w:p w:rsidR="00815608" w:rsidRPr="00577A67" w:rsidRDefault="00324D61" w:rsidP="00577A67">
      <w:pPr>
        <w:pStyle w:val="a3"/>
        <w:spacing w:before="0" w:beforeAutospacing="0" w:after="0" w:afterAutospacing="0" w:line="276" w:lineRule="auto"/>
        <w:jc w:val="both"/>
        <w:rPr>
          <w:rStyle w:val="ad"/>
          <w:i w:val="0"/>
          <w:iCs w:val="0"/>
          <w:sz w:val="26"/>
          <w:szCs w:val="26"/>
        </w:rPr>
      </w:pPr>
      <w:r w:rsidRPr="00577A67">
        <w:rPr>
          <w:b/>
          <w:sz w:val="26"/>
          <w:szCs w:val="26"/>
        </w:rPr>
        <w:t>2</w:t>
      </w:r>
      <w:r w:rsidR="00AC3716" w:rsidRPr="00577A67">
        <w:rPr>
          <w:b/>
          <w:sz w:val="26"/>
          <w:szCs w:val="26"/>
        </w:rPr>
        <w:t>.5</w:t>
      </w:r>
      <w:r w:rsidR="00815608" w:rsidRPr="00577A67">
        <w:rPr>
          <w:b/>
          <w:sz w:val="26"/>
          <w:szCs w:val="26"/>
        </w:rPr>
        <w:t>.1 Содержание деятельности</w:t>
      </w:r>
    </w:p>
    <w:p w:rsidR="00815608" w:rsidRPr="00577A67" w:rsidRDefault="00815608" w:rsidP="00577A67">
      <w:pPr>
        <w:pStyle w:val="a3"/>
        <w:spacing w:before="0" w:beforeAutospacing="0" w:after="0" w:afterAutospacing="0" w:line="276" w:lineRule="auto"/>
        <w:rPr>
          <w:b/>
          <w:i/>
          <w:sz w:val="26"/>
          <w:szCs w:val="26"/>
        </w:rPr>
      </w:pPr>
      <w:r w:rsidRPr="00577A67">
        <w:rPr>
          <w:rStyle w:val="ad"/>
          <w:b/>
          <w:i w:val="0"/>
          <w:iCs w:val="0"/>
          <w:sz w:val="26"/>
          <w:szCs w:val="26"/>
        </w:rPr>
        <w:t xml:space="preserve">I этап – </w:t>
      </w:r>
      <w:r w:rsidRPr="00577A67">
        <w:rPr>
          <w:b/>
          <w:i/>
          <w:sz w:val="26"/>
          <w:szCs w:val="26"/>
        </w:rPr>
        <w:t xml:space="preserve">подготовительный (август – октябрь 2019г.)   </w:t>
      </w:r>
    </w:p>
    <w:p w:rsidR="00815608" w:rsidRPr="00577A67" w:rsidRDefault="00815608" w:rsidP="00577A67">
      <w:pPr>
        <w:pStyle w:val="a3"/>
        <w:spacing w:before="0" w:beforeAutospacing="0" w:after="0" w:afterAutospacing="0" w:line="276" w:lineRule="auto"/>
        <w:ind w:firstLine="540"/>
        <w:jc w:val="both"/>
        <w:rPr>
          <w:sz w:val="26"/>
          <w:szCs w:val="26"/>
        </w:rPr>
      </w:pPr>
      <w:r w:rsidRPr="00577A67">
        <w:rPr>
          <w:sz w:val="26"/>
          <w:szCs w:val="26"/>
        </w:rPr>
        <w:t xml:space="preserve">Аналитико-диагностическая деятельность. Поиск и коррекция инновационных технологий, форм, методов и способов работы в направлении «социальная одаренность».  Изучение опыта новаторов, обобщение их педагогического опыта. Определение стратегии и тактики деятельности, проведение первичной диагностики, выявление социально одаренных подростков. </w:t>
      </w:r>
    </w:p>
    <w:p w:rsidR="00815608" w:rsidRPr="00577A67" w:rsidRDefault="00815608" w:rsidP="00577A67">
      <w:pPr>
        <w:pStyle w:val="a3"/>
        <w:spacing w:before="0" w:beforeAutospacing="0" w:after="0" w:afterAutospacing="0" w:line="276" w:lineRule="auto"/>
        <w:rPr>
          <w:b/>
          <w:i/>
          <w:sz w:val="26"/>
          <w:szCs w:val="26"/>
        </w:rPr>
      </w:pPr>
      <w:r w:rsidRPr="00577A67">
        <w:rPr>
          <w:rStyle w:val="ad"/>
          <w:b/>
          <w:i w:val="0"/>
          <w:iCs w:val="0"/>
          <w:sz w:val="26"/>
          <w:szCs w:val="26"/>
        </w:rPr>
        <w:t xml:space="preserve">II этап – </w:t>
      </w:r>
      <w:r w:rsidRPr="00577A67">
        <w:rPr>
          <w:b/>
          <w:i/>
          <w:sz w:val="26"/>
          <w:szCs w:val="26"/>
        </w:rPr>
        <w:t xml:space="preserve">основной (октябрь 2019/апрель 2022 гг.)  </w:t>
      </w:r>
    </w:p>
    <w:p w:rsidR="00815608" w:rsidRPr="00577A67" w:rsidRDefault="00815608" w:rsidP="00577A67">
      <w:pPr>
        <w:pStyle w:val="a3"/>
        <w:spacing w:before="0" w:beforeAutospacing="0" w:after="0" w:afterAutospacing="0" w:line="276" w:lineRule="auto"/>
        <w:ind w:firstLine="540"/>
        <w:jc w:val="both"/>
        <w:rPr>
          <w:sz w:val="26"/>
          <w:szCs w:val="26"/>
        </w:rPr>
      </w:pPr>
      <w:r w:rsidRPr="00577A67">
        <w:rPr>
          <w:sz w:val="26"/>
          <w:szCs w:val="26"/>
        </w:rPr>
        <w:t>На основном этапе идет работа в соответствии с календарно-тематическим планом, которая направлена на реализацию поставленных целей и задач. Осуществляется промежуточное подведение итогов, отслеживание результативности программы.</w:t>
      </w:r>
    </w:p>
    <w:p w:rsidR="00815608" w:rsidRPr="00577A67" w:rsidRDefault="00815608" w:rsidP="00577A67">
      <w:pPr>
        <w:pStyle w:val="a3"/>
        <w:spacing w:before="0" w:beforeAutospacing="0" w:after="0" w:afterAutospacing="0" w:line="276" w:lineRule="auto"/>
        <w:rPr>
          <w:b/>
          <w:i/>
          <w:sz w:val="26"/>
          <w:szCs w:val="26"/>
        </w:rPr>
      </w:pPr>
      <w:r w:rsidRPr="00577A67">
        <w:rPr>
          <w:rStyle w:val="ad"/>
          <w:b/>
          <w:i w:val="0"/>
          <w:iCs w:val="0"/>
          <w:sz w:val="26"/>
          <w:szCs w:val="26"/>
        </w:rPr>
        <w:t xml:space="preserve">III этап – </w:t>
      </w:r>
      <w:r w:rsidRPr="00577A67">
        <w:rPr>
          <w:b/>
          <w:i/>
          <w:sz w:val="26"/>
          <w:szCs w:val="26"/>
        </w:rPr>
        <w:t xml:space="preserve">обобщающий (май - июнь2022г.)                                                 </w:t>
      </w:r>
    </w:p>
    <w:p w:rsidR="00815608" w:rsidRPr="00577A67" w:rsidRDefault="00815608" w:rsidP="00577A67">
      <w:pPr>
        <w:pStyle w:val="a3"/>
        <w:spacing w:before="0" w:beforeAutospacing="0" w:after="0" w:afterAutospacing="0" w:line="276" w:lineRule="auto"/>
        <w:ind w:firstLine="540"/>
        <w:jc w:val="both"/>
        <w:rPr>
          <w:sz w:val="26"/>
          <w:szCs w:val="26"/>
        </w:rPr>
      </w:pPr>
      <w:r w:rsidRPr="00577A67">
        <w:rPr>
          <w:sz w:val="26"/>
          <w:szCs w:val="26"/>
        </w:rPr>
        <w:t>Обработка и интерпретация данных за 3 года. Соотношение результатов реализации программы с поставленными целью и задачами. Определение перспектив и путей дальнейшей работы, проведение выходной диагностики, подведение итогов, анализ эффективности программы.</w:t>
      </w:r>
      <w:r w:rsidR="00E77EB9" w:rsidRPr="00577A67">
        <w:rPr>
          <w:sz w:val="26"/>
          <w:szCs w:val="26"/>
        </w:rPr>
        <w:t xml:space="preserve"> Организация преемственности результатов этой программы для дальнейшего роста участников программы.</w:t>
      </w:r>
    </w:p>
    <w:p w:rsidR="00815608" w:rsidRPr="00577A67" w:rsidRDefault="00324D61" w:rsidP="00577A67">
      <w:pPr>
        <w:jc w:val="center"/>
        <w:outlineLvl w:val="0"/>
        <w:rPr>
          <w:rFonts w:ascii="Times New Roman" w:hAnsi="Times New Roman"/>
          <w:b/>
          <w:sz w:val="26"/>
          <w:szCs w:val="26"/>
        </w:rPr>
      </w:pPr>
      <w:r w:rsidRPr="00577A67">
        <w:rPr>
          <w:rFonts w:ascii="Times New Roman" w:hAnsi="Times New Roman"/>
          <w:b/>
          <w:sz w:val="26"/>
          <w:szCs w:val="26"/>
          <w:lang w:val="en-US"/>
        </w:rPr>
        <w:t>2</w:t>
      </w:r>
      <w:r w:rsidR="00AC3716" w:rsidRPr="00577A67">
        <w:rPr>
          <w:rFonts w:ascii="Times New Roman" w:hAnsi="Times New Roman"/>
          <w:b/>
          <w:sz w:val="26"/>
          <w:szCs w:val="26"/>
        </w:rPr>
        <w:t>.5</w:t>
      </w:r>
      <w:r w:rsidR="00815608" w:rsidRPr="00577A67">
        <w:rPr>
          <w:rFonts w:ascii="Times New Roman" w:hAnsi="Times New Roman"/>
          <w:b/>
          <w:sz w:val="26"/>
          <w:szCs w:val="26"/>
        </w:rPr>
        <w:t>.2 Механизм реализации программы</w:t>
      </w:r>
    </w:p>
    <w:p w:rsidR="00815608" w:rsidRPr="00577A67" w:rsidRDefault="00815608" w:rsidP="00577A67">
      <w:pPr>
        <w:numPr>
          <w:ilvl w:val="0"/>
          <w:numId w:val="3"/>
        </w:numPr>
        <w:shd w:val="clear" w:color="auto" w:fill="auto"/>
        <w:tabs>
          <w:tab w:val="clear" w:pos="720"/>
          <w:tab w:val="num" w:pos="360"/>
        </w:tabs>
        <w:suppressAutoHyphens w:val="0"/>
        <w:ind w:left="0" w:firstLine="360"/>
        <w:jc w:val="both"/>
        <w:rPr>
          <w:rFonts w:ascii="Times New Roman" w:hAnsi="Times New Roman"/>
          <w:sz w:val="26"/>
          <w:szCs w:val="26"/>
        </w:rPr>
      </w:pPr>
      <w:r w:rsidRPr="00577A67">
        <w:rPr>
          <w:rFonts w:ascii="Times New Roman" w:hAnsi="Times New Roman"/>
          <w:sz w:val="26"/>
          <w:szCs w:val="26"/>
        </w:rPr>
        <w:t>Программа представляется на МО классных руководителей, утверждается директором школы.</w:t>
      </w:r>
    </w:p>
    <w:p w:rsidR="00815608" w:rsidRPr="00577A67" w:rsidRDefault="00815608" w:rsidP="00577A67">
      <w:pPr>
        <w:numPr>
          <w:ilvl w:val="0"/>
          <w:numId w:val="3"/>
        </w:numPr>
        <w:shd w:val="clear" w:color="auto" w:fill="auto"/>
        <w:tabs>
          <w:tab w:val="clear" w:pos="720"/>
          <w:tab w:val="num" w:pos="360"/>
        </w:tabs>
        <w:suppressAutoHyphens w:val="0"/>
        <w:ind w:left="0" w:firstLine="360"/>
        <w:jc w:val="both"/>
        <w:rPr>
          <w:rFonts w:ascii="Times New Roman" w:hAnsi="Times New Roman"/>
          <w:sz w:val="26"/>
          <w:szCs w:val="26"/>
        </w:rPr>
      </w:pPr>
      <w:r w:rsidRPr="00577A67">
        <w:rPr>
          <w:rFonts w:ascii="Times New Roman" w:hAnsi="Times New Roman"/>
          <w:sz w:val="26"/>
          <w:szCs w:val="26"/>
        </w:rPr>
        <w:t xml:space="preserve">В ходе действия программы педагог-психолог осуществляет </w:t>
      </w:r>
      <w:r w:rsidR="00A628EF" w:rsidRPr="00577A67">
        <w:rPr>
          <w:rFonts w:ascii="Times New Roman" w:hAnsi="Times New Roman"/>
          <w:sz w:val="26"/>
          <w:szCs w:val="26"/>
        </w:rPr>
        <w:t xml:space="preserve">ее </w:t>
      </w:r>
      <w:r w:rsidRPr="00577A67">
        <w:rPr>
          <w:rFonts w:ascii="Times New Roman" w:hAnsi="Times New Roman"/>
          <w:sz w:val="26"/>
          <w:szCs w:val="26"/>
        </w:rPr>
        <w:t>координацию.</w:t>
      </w:r>
    </w:p>
    <w:p w:rsidR="00815608" w:rsidRPr="00577A67" w:rsidRDefault="00815608" w:rsidP="00577A67">
      <w:pPr>
        <w:numPr>
          <w:ilvl w:val="0"/>
          <w:numId w:val="3"/>
        </w:numPr>
        <w:shd w:val="clear" w:color="auto" w:fill="auto"/>
        <w:tabs>
          <w:tab w:val="clear" w:pos="720"/>
          <w:tab w:val="num" w:pos="360"/>
        </w:tabs>
        <w:suppressAutoHyphens w:val="0"/>
        <w:ind w:left="0" w:firstLine="360"/>
        <w:jc w:val="both"/>
        <w:rPr>
          <w:rFonts w:ascii="Times New Roman" w:hAnsi="Times New Roman"/>
          <w:sz w:val="26"/>
          <w:szCs w:val="26"/>
        </w:rPr>
      </w:pPr>
      <w:r w:rsidRPr="00577A67">
        <w:rPr>
          <w:rFonts w:ascii="Times New Roman" w:hAnsi="Times New Roman"/>
          <w:sz w:val="26"/>
          <w:szCs w:val="26"/>
        </w:rPr>
        <w:t>План мероприятий в рамках программы корректирует коллектив родителей, учеников, педагогов.</w:t>
      </w:r>
    </w:p>
    <w:p w:rsidR="00815608" w:rsidRPr="00577A67" w:rsidRDefault="00815608" w:rsidP="00577A67">
      <w:pPr>
        <w:numPr>
          <w:ilvl w:val="0"/>
          <w:numId w:val="3"/>
        </w:numPr>
        <w:shd w:val="clear" w:color="auto" w:fill="auto"/>
        <w:tabs>
          <w:tab w:val="clear" w:pos="720"/>
          <w:tab w:val="num" w:pos="360"/>
        </w:tabs>
        <w:suppressAutoHyphens w:val="0"/>
        <w:ind w:left="0" w:firstLine="360"/>
        <w:jc w:val="both"/>
        <w:rPr>
          <w:rFonts w:ascii="Times New Roman" w:hAnsi="Times New Roman"/>
          <w:sz w:val="26"/>
          <w:szCs w:val="26"/>
        </w:rPr>
      </w:pPr>
      <w:r w:rsidRPr="00577A67">
        <w:rPr>
          <w:rFonts w:ascii="Times New Roman" w:hAnsi="Times New Roman"/>
          <w:sz w:val="26"/>
          <w:szCs w:val="26"/>
        </w:rPr>
        <w:t>Реализация программы осуществляется при тесном сотрудничестве с классными руководителями, социальным педагогом, педагогами школы, родителями учащихся.</w:t>
      </w:r>
    </w:p>
    <w:p w:rsidR="00815608" w:rsidRPr="00577A67" w:rsidRDefault="00815608" w:rsidP="00577A67">
      <w:pPr>
        <w:numPr>
          <w:ilvl w:val="0"/>
          <w:numId w:val="3"/>
        </w:numPr>
        <w:shd w:val="clear" w:color="auto" w:fill="auto"/>
        <w:tabs>
          <w:tab w:val="clear" w:pos="720"/>
          <w:tab w:val="num" w:pos="360"/>
        </w:tabs>
        <w:suppressAutoHyphens w:val="0"/>
        <w:ind w:left="0" w:firstLine="360"/>
        <w:jc w:val="both"/>
        <w:rPr>
          <w:rFonts w:ascii="Times New Roman" w:hAnsi="Times New Roman"/>
          <w:sz w:val="26"/>
          <w:szCs w:val="26"/>
        </w:rPr>
      </w:pPr>
      <w:r w:rsidRPr="00577A67">
        <w:rPr>
          <w:rFonts w:ascii="Times New Roman" w:hAnsi="Times New Roman"/>
          <w:sz w:val="26"/>
          <w:szCs w:val="26"/>
        </w:rPr>
        <w:t>Педагог - психолог участвует в семинарах, педсоветах, организует обмен опытом, анализирует полученные результаты.</w:t>
      </w:r>
    </w:p>
    <w:p w:rsidR="00815608" w:rsidRPr="00577A67" w:rsidRDefault="00324D61" w:rsidP="00577A67">
      <w:pPr>
        <w:pStyle w:val="a3"/>
        <w:spacing w:line="276" w:lineRule="auto"/>
        <w:jc w:val="center"/>
        <w:outlineLvl w:val="0"/>
        <w:rPr>
          <w:rStyle w:val="ad"/>
          <w:b/>
          <w:i w:val="0"/>
          <w:iCs w:val="0"/>
          <w:sz w:val="26"/>
          <w:szCs w:val="26"/>
        </w:rPr>
      </w:pPr>
      <w:r w:rsidRPr="00577A67">
        <w:rPr>
          <w:b/>
          <w:sz w:val="26"/>
          <w:szCs w:val="26"/>
        </w:rPr>
        <w:lastRenderedPageBreak/>
        <w:t>2</w:t>
      </w:r>
      <w:r w:rsidR="00AC3716" w:rsidRPr="00577A67">
        <w:rPr>
          <w:b/>
          <w:sz w:val="26"/>
          <w:szCs w:val="26"/>
        </w:rPr>
        <w:t>.5</w:t>
      </w:r>
      <w:r w:rsidR="00815608" w:rsidRPr="00577A67">
        <w:rPr>
          <w:b/>
          <w:sz w:val="26"/>
          <w:szCs w:val="26"/>
        </w:rPr>
        <w:t xml:space="preserve">.3. </w:t>
      </w:r>
      <w:r w:rsidR="00815608" w:rsidRPr="00577A67">
        <w:rPr>
          <w:rStyle w:val="ad"/>
          <w:b/>
          <w:i w:val="0"/>
          <w:iCs w:val="0"/>
          <w:sz w:val="26"/>
          <w:szCs w:val="26"/>
        </w:rPr>
        <w:t>Основные направления работы.</w:t>
      </w:r>
    </w:p>
    <w:p w:rsidR="005A12F9" w:rsidRPr="00577A67" w:rsidRDefault="005A12F9" w:rsidP="00577A67">
      <w:pPr>
        <w:pStyle w:val="a4"/>
        <w:spacing w:line="276" w:lineRule="auto"/>
        <w:ind w:left="0" w:right="228" w:firstLine="426"/>
        <w:jc w:val="both"/>
        <w:rPr>
          <w:sz w:val="26"/>
          <w:szCs w:val="26"/>
        </w:rPr>
      </w:pPr>
      <w:r w:rsidRPr="00577A67">
        <w:rPr>
          <w:b/>
          <w:sz w:val="26"/>
          <w:szCs w:val="26"/>
        </w:rPr>
        <w:t>Блок №1.</w:t>
      </w:r>
      <w:r w:rsidRPr="00577A67">
        <w:rPr>
          <w:sz w:val="26"/>
          <w:szCs w:val="26"/>
        </w:rPr>
        <w:t xml:space="preserve"> Развитие мотивационной сферы подростков.</w:t>
      </w:r>
    </w:p>
    <w:p w:rsidR="005A12F9" w:rsidRPr="00577A67" w:rsidRDefault="005A12F9" w:rsidP="00577A67">
      <w:pPr>
        <w:pStyle w:val="a4"/>
        <w:spacing w:line="276" w:lineRule="auto"/>
        <w:ind w:left="0" w:right="228" w:firstLine="426"/>
        <w:jc w:val="both"/>
        <w:rPr>
          <w:sz w:val="26"/>
          <w:szCs w:val="26"/>
        </w:rPr>
      </w:pPr>
      <w:r w:rsidRPr="00577A67">
        <w:rPr>
          <w:sz w:val="26"/>
          <w:szCs w:val="26"/>
        </w:rPr>
        <w:t>Данный блок направлен на формирование:</w:t>
      </w:r>
    </w:p>
    <w:p w:rsidR="005A12F9" w:rsidRPr="00577A67" w:rsidRDefault="00B341F1" w:rsidP="00577A67">
      <w:pPr>
        <w:pStyle w:val="a6"/>
        <w:numPr>
          <w:ilvl w:val="0"/>
          <w:numId w:val="8"/>
        </w:numPr>
        <w:spacing w:line="276" w:lineRule="auto"/>
        <w:ind w:left="0" w:firstLine="426"/>
        <w:jc w:val="both"/>
        <w:rPr>
          <w:sz w:val="26"/>
          <w:szCs w:val="26"/>
        </w:rPr>
      </w:pPr>
      <w:r w:rsidRPr="00577A67">
        <w:rPr>
          <w:sz w:val="26"/>
          <w:szCs w:val="26"/>
        </w:rPr>
        <w:t>п</w:t>
      </w:r>
      <w:r w:rsidR="005A12F9" w:rsidRPr="00577A67">
        <w:rPr>
          <w:sz w:val="26"/>
          <w:szCs w:val="26"/>
        </w:rPr>
        <w:t xml:space="preserve">отребности учащихся на достижение социально одобряемого результата - мотива долга и ответственности перед обществом; </w:t>
      </w:r>
    </w:p>
    <w:p w:rsidR="005A12F9" w:rsidRPr="00577A67" w:rsidRDefault="005A12F9" w:rsidP="00577A67">
      <w:pPr>
        <w:pStyle w:val="a6"/>
        <w:numPr>
          <w:ilvl w:val="0"/>
          <w:numId w:val="8"/>
        </w:numPr>
        <w:spacing w:line="276" w:lineRule="auto"/>
        <w:ind w:left="0" w:firstLine="426"/>
        <w:jc w:val="both"/>
        <w:rPr>
          <w:sz w:val="26"/>
          <w:szCs w:val="26"/>
        </w:rPr>
      </w:pPr>
      <w:r w:rsidRPr="00577A67">
        <w:rPr>
          <w:sz w:val="26"/>
          <w:szCs w:val="26"/>
        </w:rPr>
        <w:t xml:space="preserve"> идеалов и социальных ценностей; </w:t>
      </w:r>
    </w:p>
    <w:p w:rsidR="005A12F9" w:rsidRPr="00577A67" w:rsidRDefault="005A12F9" w:rsidP="00577A67">
      <w:pPr>
        <w:pStyle w:val="a6"/>
        <w:numPr>
          <w:ilvl w:val="0"/>
          <w:numId w:val="8"/>
        </w:numPr>
        <w:spacing w:line="276" w:lineRule="auto"/>
        <w:ind w:left="0" w:firstLine="426"/>
        <w:jc w:val="both"/>
        <w:rPr>
          <w:sz w:val="26"/>
          <w:szCs w:val="26"/>
        </w:rPr>
      </w:pPr>
      <w:r w:rsidRPr="00577A67">
        <w:rPr>
          <w:sz w:val="26"/>
          <w:szCs w:val="26"/>
        </w:rPr>
        <w:t xml:space="preserve">способов взаимодействия с окружающими людьми; </w:t>
      </w:r>
    </w:p>
    <w:p w:rsidR="005A12F9" w:rsidRPr="00577A67" w:rsidRDefault="005A12F9" w:rsidP="00577A67">
      <w:pPr>
        <w:pStyle w:val="a6"/>
        <w:numPr>
          <w:ilvl w:val="0"/>
          <w:numId w:val="8"/>
        </w:numPr>
        <w:spacing w:line="276" w:lineRule="auto"/>
        <w:ind w:left="0" w:firstLine="426"/>
        <w:jc w:val="both"/>
        <w:rPr>
          <w:sz w:val="26"/>
          <w:szCs w:val="26"/>
        </w:rPr>
      </w:pPr>
      <w:r w:rsidRPr="00577A67">
        <w:rPr>
          <w:sz w:val="26"/>
          <w:szCs w:val="26"/>
        </w:rPr>
        <w:t xml:space="preserve">мотивов социальной идентификации — одобрение товарищей, учителей и родителей; </w:t>
      </w:r>
    </w:p>
    <w:p w:rsidR="005A12F9" w:rsidRPr="00577A67" w:rsidRDefault="005A12F9" w:rsidP="00577A67">
      <w:pPr>
        <w:pStyle w:val="a4"/>
        <w:spacing w:line="276" w:lineRule="auto"/>
        <w:ind w:right="228"/>
        <w:jc w:val="both"/>
        <w:rPr>
          <w:sz w:val="26"/>
          <w:szCs w:val="26"/>
        </w:rPr>
      </w:pPr>
      <w:r w:rsidRPr="00577A67">
        <w:rPr>
          <w:b/>
          <w:sz w:val="26"/>
          <w:szCs w:val="26"/>
        </w:rPr>
        <w:t>Блок №2.</w:t>
      </w:r>
      <w:r w:rsidRPr="00577A67">
        <w:rPr>
          <w:sz w:val="26"/>
          <w:szCs w:val="26"/>
        </w:rPr>
        <w:t xml:space="preserve"> Развитие коммуникативных навыков учащихся.</w:t>
      </w:r>
    </w:p>
    <w:p w:rsidR="005A12F9" w:rsidRPr="00577A67" w:rsidRDefault="005A12F9" w:rsidP="00577A67">
      <w:pPr>
        <w:pStyle w:val="a4"/>
        <w:spacing w:line="276" w:lineRule="auto"/>
        <w:ind w:right="228"/>
        <w:jc w:val="both"/>
        <w:rPr>
          <w:sz w:val="26"/>
          <w:szCs w:val="26"/>
        </w:rPr>
      </w:pPr>
      <w:r w:rsidRPr="00577A67">
        <w:rPr>
          <w:sz w:val="26"/>
          <w:szCs w:val="26"/>
        </w:rPr>
        <w:t>Данный блок направлен на:</w:t>
      </w:r>
    </w:p>
    <w:p w:rsidR="005A12F9" w:rsidRPr="00577A67" w:rsidRDefault="005A12F9" w:rsidP="00577A67">
      <w:pPr>
        <w:pStyle w:val="a6"/>
        <w:numPr>
          <w:ilvl w:val="0"/>
          <w:numId w:val="20"/>
        </w:numPr>
        <w:tabs>
          <w:tab w:val="left" w:pos="993"/>
        </w:tabs>
        <w:spacing w:line="276" w:lineRule="auto"/>
        <w:ind w:left="426" w:firstLine="141"/>
        <w:jc w:val="both"/>
        <w:rPr>
          <w:sz w:val="26"/>
          <w:szCs w:val="26"/>
        </w:rPr>
      </w:pPr>
      <w:r w:rsidRPr="00577A67">
        <w:rPr>
          <w:sz w:val="26"/>
          <w:szCs w:val="26"/>
        </w:rPr>
        <w:t xml:space="preserve">Формирование умения устанавливать позитивный контакт с другими людьми; </w:t>
      </w:r>
    </w:p>
    <w:p w:rsidR="005A12F9" w:rsidRPr="00577A67" w:rsidRDefault="005A12F9" w:rsidP="00577A67">
      <w:pPr>
        <w:pStyle w:val="a6"/>
        <w:numPr>
          <w:ilvl w:val="0"/>
          <w:numId w:val="20"/>
        </w:numPr>
        <w:tabs>
          <w:tab w:val="left" w:pos="993"/>
        </w:tabs>
        <w:spacing w:line="276" w:lineRule="auto"/>
        <w:ind w:left="426" w:firstLine="141"/>
        <w:jc w:val="both"/>
        <w:rPr>
          <w:sz w:val="26"/>
          <w:szCs w:val="26"/>
        </w:rPr>
      </w:pPr>
      <w:r w:rsidRPr="00577A67">
        <w:rPr>
          <w:sz w:val="26"/>
          <w:szCs w:val="26"/>
        </w:rPr>
        <w:t xml:space="preserve">Развитие самопознания как условия успешного взаимодействия с самим собой и окружающим миром; </w:t>
      </w:r>
    </w:p>
    <w:p w:rsidR="005A12F9" w:rsidRPr="00577A67" w:rsidRDefault="005A12F9" w:rsidP="00577A67">
      <w:pPr>
        <w:pStyle w:val="a6"/>
        <w:numPr>
          <w:ilvl w:val="0"/>
          <w:numId w:val="20"/>
        </w:numPr>
        <w:tabs>
          <w:tab w:val="left" w:pos="993"/>
        </w:tabs>
        <w:spacing w:line="276" w:lineRule="auto"/>
        <w:ind w:left="426" w:firstLine="141"/>
        <w:jc w:val="both"/>
        <w:rPr>
          <w:sz w:val="26"/>
          <w:szCs w:val="26"/>
        </w:rPr>
      </w:pPr>
      <w:r w:rsidRPr="00577A67">
        <w:rPr>
          <w:sz w:val="26"/>
          <w:szCs w:val="26"/>
        </w:rPr>
        <w:t xml:space="preserve">Развитие способностей к анализу и прогнозу ситуаций; </w:t>
      </w:r>
    </w:p>
    <w:p w:rsidR="005A12F9" w:rsidRPr="00577A67" w:rsidRDefault="005A12F9" w:rsidP="00577A67">
      <w:pPr>
        <w:pStyle w:val="a6"/>
        <w:numPr>
          <w:ilvl w:val="0"/>
          <w:numId w:val="20"/>
        </w:numPr>
        <w:tabs>
          <w:tab w:val="left" w:pos="993"/>
        </w:tabs>
        <w:spacing w:line="276" w:lineRule="auto"/>
        <w:ind w:left="426" w:firstLine="141"/>
        <w:jc w:val="both"/>
        <w:rPr>
          <w:sz w:val="26"/>
          <w:szCs w:val="26"/>
        </w:rPr>
      </w:pPr>
      <w:r w:rsidRPr="00577A67">
        <w:rPr>
          <w:sz w:val="26"/>
          <w:szCs w:val="26"/>
        </w:rPr>
        <w:t xml:space="preserve">Формирование адекватной самооценки, своей позиции и выбора модели поведения в затруднительных ситуациях; </w:t>
      </w:r>
    </w:p>
    <w:p w:rsidR="005A12F9" w:rsidRPr="00577A67" w:rsidRDefault="005A12F9" w:rsidP="00577A67">
      <w:pPr>
        <w:pStyle w:val="a6"/>
        <w:numPr>
          <w:ilvl w:val="0"/>
          <w:numId w:val="20"/>
        </w:numPr>
        <w:tabs>
          <w:tab w:val="left" w:pos="993"/>
        </w:tabs>
        <w:spacing w:line="276" w:lineRule="auto"/>
        <w:ind w:left="426" w:firstLine="141"/>
        <w:jc w:val="both"/>
        <w:rPr>
          <w:sz w:val="26"/>
          <w:szCs w:val="26"/>
        </w:rPr>
      </w:pPr>
      <w:r w:rsidRPr="00577A67">
        <w:rPr>
          <w:sz w:val="26"/>
          <w:szCs w:val="26"/>
        </w:rPr>
        <w:t>Развитие рефлексии своего состояния.</w:t>
      </w:r>
    </w:p>
    <w:p w:rsidR="00815608" w:rsidRPr="00577A67" w:rsidRDefault="00815608" w:rsidP="00577A67">
      <w:pPr>
        <w:pStyle w:val="a4"/>
        <w:spacing w:line="276" w:lineRule="auto"/>
        <w:ind w:left="0" w:right="228" w:firstLine="426"/>
        <w:jc w:val="both"/>
        <w:rPr>
          <w:sz w:val="26"/>
          <w:szCs w:val="26"/>
        </w:rPr>
      </w:pPr>
      <w:r w:rsidRPr="00577A67">
        <w:rPr>
          <w:b/>
          <w:sz w:val="26"/>
          <w:szCs w:val="26"/>
        </w:rPr>
        <w:t>Б</w:t>
      </w:r>
      <w:r w:rsidR="00DC3389" w:rsidRPr="00577A67">
        <w:rPr>
          <w:b/>
          <w:sz w:val="26"/>
          <w:szCs w:val="26"/>
        </w:rPr>
        <w:t>лок №3</w:t>
      </w:r>
      <w:r w:rsidR="00D76D86" w:rsidRPr="00577A67">
        <w:rPr>
          <w:b/>
          <w:sz w:val="26"/>
          <w:szCs w:val="26"/>
        </w:rPr>
        <w:t>.</w:t>
      </w:r>
      <w:r w:rsidRPr="00577A67">
        <w:rPr>
          <w:sz w:val="26"/>
          <w:szCs w:val="26"/>
        </w:rPr>
        <w:t xml:space="preserve"> Развитие позитивных лидерских качеств</w:t>
      </w:r>
      <w:r w:rsidR="00D76D86" w:rsidRPr="00577A67">
        <w:rPr>
          <w:sz w:val="26"/>
          <w:szCs w:val="26"/>
        </w:rPr>
        <w:t xml:space="preserve"> учащихся.</w:t>
      </w:r>
      <w:r w:rsidRPr="00577A67">
        <w:rPr>
          <w:sz w:val="26"/>
          <w:szCs w:val="26"/>
        </w:rPr>
        <w:br/>
        <w:t>Данный блок направлен на развитие следующих позитивных лидерских качеств:</w:t>
      </w:r>
    </w:p>
    <w:p w:rsidR="00815608" w:rsidRPr="00577A67" w:rsidRDefault="00DC3389" w:rsidP="00577A67">
      <w:pPr>
        <w:pStyle w:val="a6"/>
        <w:numPr>
          <w:ilvl w:val="0"/>
          <w:numId w:val="7"/>
        </w:numPr>
        <w:spacing w:line="276" w:lineRule="auto"/>
        <w:ind w:left="-142" w:firstLine="568"/>
        <w:jc w:val="both"/>
        <w:rPr>
          <w:sz w:val="26"/>
          <w:szCs w:val="26"/>
        </w:rPr>
      </w:pPr>
      <w:r w:rsidRPr="00577A67">
        <w:rPr>
          <w:sz w:val="26"/>
          <w:szCs w:val="26"/>
        </w:rPr>
        <w:t>О</w:t>
      </w:r>
      <w:r w:rsidR="00815608" w:rsidRPr="00577A67">
        <w:rPr>
          <w:sz w:val="26"/>
          <w:szCs w:val="26"/>
        </w:rPr>
        <w:t>бщительность открытость для других, готовность вести диалог с разными людьми;</w:t>
      </w:r>
    </w:p>
    <w:p w:rsidR="00815608" w:rsidRPr="00577A67" w:rsidRDefault="00DC3389" w:rsidP="00577A67">
      <w:pPr>
        <w:pStyle w:val="a6"/>
        <w:numPr>
          <w:ilvl w:val="0"/>
          <w:numId w:val="7"/>
        </w:numPr>
        <w:spacing w:line="276" w:lineRule="auto"/>
        <w:ind w:left="-142" w:firstLine="568"/>
        <w:jc w:val="both"/>
        <w:rPr>
          <w:sz w:val="26"/>
          <w:szCs w:val="26"/>
        </w:rPr>
      </w:pPr>
      <w:r w:rsidRPr="00577A67">
        <w:rPr>
          <w:sz w:val="26"/>
          <w:szCs w:val="26"/>
        </w:rPr>
        <w:t>С</w:t>
      </w:r>
      <w:r w:rsidR="00815608" w:rsidRPr="00577A67">
        <w:rPr>
          <w:sz w:val="26"/>
          <w:szCs w:val="26"/>
        </w:rPr>
        <w:t>ообразительность</w:t>
      </w:r>
      <w:r w:rsidR="00D76D86" w:rsidRPr="00577A67">
        <w:rPr>
          <w:sz w:val="26"/>
          <w:szCs w:val="26"/>
        </w:rPr>
        <w:t>,</w:t>
      </w:r>
      <w:r w:rsidR="00815608" w:rsidRPr="00577A67">
        <w:rPr>
          <w:sz w:val="26"/>
          <w:szCs w:val="26"/>
        </w:rPr>
        <w:tab/>
        <w:t>способность</w:t>
      </w:r>
      <w:r w:rsidR="00815608" w:rsidRPr="00577A67">
        <w:rPr>
          <w:sz w:val="26"/>
          <w:szCs w:val="26"/>
        </w:rPr>
        <w:tab/>
        <w:t>доходить</w:t>
      </w:r>
      <w:r w:rsidR="00815608" w:rsidRPr="00577A67">
        <w:rPr>
          <w:sz w:val="26"/>
          <w:szCs w:val="26"/>
        </w:rPr>
        <w:tab/>
        <w:t>до</w:t>
      </w:r>
      <w:r w:rsidR="00815608" w:rsidRPr="00577A67">
        <w:rPr>
          <w:sz w:val="26"/>
          <w:szCs w:val="26"/>
        </w:rPr>
        <w:tab/>
        <w:t>сущности</w:t>
      </w:r>
      <w:r w:rsidR="00815608" w:rsidRPr="00577A67">
        <w:rPr>
          <w:sz w:val="26"/>
          <w:szCs w:val="26"/>
        </w:rPr>
        <w:tab/>
        <w:t>явлений, видеть их причины и следствия, выделять главное;</w:t>
      </w:r>
    </w:p>
    <w:p w:rsidR="00815608" w:rsidRPr="00577A67" w:rsidRDefault="00DC3389" w:rsidP="00577A67">
      <w:pPr>
        <w:pStyle w:val="a6"/>
        <w:numPr>
          <w:ilvl w:val="0"/>
          <w:numId w:val="7"/>
        </w:numPr>
        <w:spacing w:line="276" w:lineRule="auto"/>
        <w:ind w:left="-142" w:firstLine="568"/>
        <w:jc w:val="both"/>
        <w:rPr>
          <w:sz w:val="26"/>
          <w:szCs w:val="26"/>
        </w:rPr>
      </w:pPr>
      <w:r w:rsidRPr="00577A67">
        <w:rPr>
          <w:sz w:val="26"/>
          <w:szCs w:val="26"/>
        </w:rPr>
        <w:t>Н</w:t>
      </w:r>
      <w:r w:rsidR="00815608" w:rsidRPr="00577A67">
        <w:rPr>
          <w:sz w:val="26"/>
          <w:szCs w:val="26"/>
        </w:rPr>
        <w:t>астойчивость, проявление силы воли, упорства, умение доводить дело до конца;</w:t>
      </w:r>
    </w:p>
    <w:p w:rsidR="00815608" w:rsidRPr="00577A67" w:rsidRDefault="00DC3389" w:rsidP="00577A67">
      <w:pPr>
        <w:pStyle w:val="a6"/>
        <w:numPr>
          <w:ilvl w:val="0"/>
          <w:numId w:val="7"/>
        </w:numPr>
        <w:spacing w:line="276" w:lineRule="auto"/>
        <w:ind w:left="-142" w:firstLine="568"/>
        <w:jc w:val="both"/>
        <w:rPr>
          <w:sz w:val="26"/>
          <w:szCs w:val="26"/>
        </w:rPr>
      </w:pPr>
      <w:r w:rsidRPr="00577A67">
        <w:rPr>
          <w:sz w:val="26"/>
          <w:szCs w:val="26"/>
        </w:rPr>
        <w:t>С</w:t>
      </w:r>
      <w:r w:rsidR="00815608" w:rsidRPr="00577A67">
        <w:rPr>
          <w:sz w:val="26"/>
          <w:szCs w:val="26"/>
        </w:rPr>
        <w:t>амообладание,</w:t>
      </w:r>
      <w:r w:rsidR="00815608" w:rsidRPr="00577A67">
        <w:rPr>
          <w:sz w:val="26"/>
          <w:szCs w:val="26"/>
        </w:rPr>
        <w:tab/>
        <w:t>способность</w:t>
      </w:r>
      <w:r w:rsidR="00815608" w:rsidRPr="00577A67">
        <w:rPr>
          <w:sz w:val="26"/>
          <w:szCs w:val="26"/>
        </w:rPr>
        <w:tab/>
        <w:t>контролировать</w:t>
      </w:r>
      <w:r w:rsidR="00815608" w:rsidRPr="00577A67">
        <w:rPr>
          <w:sz w:val="26"/>
          <w:szCs w:val="26"/>
        </w:rPr>
        <w:tab/>
        <w:t>свои</w:t>
      </w:r>
      <w:r w:rsidR="00815608" w:rsidRPr="00577A67">
        <w:rPr>
          <w:sz w:val="26"/>
          <w:szCs w:val="26"/>
        </w:rPr>
        <w:tab/>
        <w:t>чувства,</w:t>
      </w:r>
      <w:r w:rsidR="00815608" w:rsidRPr="00577A67">
        <w:rPr>
          <w:sz w:val="26"/>
          <w:szCs w:val="26"/>
        </w:rPr>
        <w:tab/>
        <w:t>свое поведение в сложных ситуациях;</w:t>
      </w:r>
    </w:p>
    <w:p w:rsidR="00815608" w:rsidRPr="00577A67" w:rsidRDefault="00DC3389" w:rsidP="00577A67">
      <w:pPr>
        <w:pStyle w:val="a6"/>
        <w:numPr>
          <w:ilvl w:val="0"/>
          <w:numId w:val="7"/>
        </w:numPr>
        <w:spacing w:line="276" w:lineRule="auto"/>
        <w:ind w:left="-142" w:firstLine="568"/>
        <w:jc w:val="both"/>
        <w:rPr>
          <w:sz w:val="26"/>
          <w:szCs w:val="26"/>
        </w:rPr>
      </w:pPr>
      <w:r w:rsidRPr="00577A67">
        <w:rPr>
          <w:sz w:val="26"/>
          <w:szCs w:val="26"/>
        </w:rPr>
        <w:t>Н</w:t>
      </w:r>
      <w:r w:rsidR="00815608" w:rsidRPr="00577A67">
        <w:rPr>
          <w:sz w:val="26"/>
          <w:szCs w:val="26"/>
        </w:rPr>
        <w:t>аблюдательность, умение отмечать важное;</w:t>
      </w:r>
    </w:p>
    <w:p w:rsidR="00815608" w:rsidRPr="00577A67" w:rsidRDefault="00DC3389" w:rsidP="00577A67">
      <w:pPr>
        <w:pStyle w:val="a6"/>
        <w:numPr>
          <w:ilvl w:val="0"/>
          <w:numId w:val="7"/>
        </w:numPr>
        <w:spacing w:line="276" w:lineRule="auto"/>
        <w:ind w:left="-142" w:firstLine="568"/>
        <w:jc w:val="both"/>
        <w:rPr>
          <w:sz w:val="26"/>
          <w:szCs w:val="26"/>
        </w:rPr>
      </w:pPr>
      <w:r w:rsidRPr="00577A67">
        <w:rPr>
          <w:sz w:val="26"/>
          <w:szCs w:val="26"/>
        </w:rPr>
        <w:t>Р</w:t>
      </w:r>
      <w:r w:rsidR="00815608" w:rsidRPr="00577A67">
        <w:rPr>
          <w:sz w:val="26"/>
          <w:szCs w:val="26"/>
        </w:rPr>
        <w:t>аботоспособность, выносливость, способность вести напряженную работу.</w:t>
      </w:r>
    </w:p>
    <w:p w:rsidR="00815608" w:rsidRPr="00577A67" w:rsidRDefault="00AC3716" w:rsidP="00577A67">
      <w:pPr>
        <w:pStyle w:val="HTML"/>
        <w:spacing w:line="276" w:lineRule="auto"/>
        <w:jc w:val="center"/>
        <w:outlineLvl w:val="0"/>
        <w:rPr>
          <w:rFonts w:ascii="Times New Roman" w:hAnsi="Times New Roman" w:cs="Times New Roman"/>
          <w:b/>
          <w:sz w:val="26"/>
          <w:szCs w:val="26"/>
        </w:rPr>
      </w:pPr>
      <w:r w:rsidRPr="00577A67">
        <w:rPr>
          <w:rFonts w:ascii="Times New Roman" w:hAnsi="Times New Roman" w:cs="Times New Roman"/>
          <w:b/>
          <w:sz w:val="26"/>
          <w:szCs w:val="26"/>
        </w:rPr>
        <w:t>2.5.4.</w:t>
      </w:r>
      <w:r w:rsidR="00746057" w:rsidRPr="00577A67">
        <w:rPr>
          <w:rFonts w:ascii="Times New Roman" w:hAnsi="Times New Roman" w:cs="Times New Roman"/>
          <w:b/>
          <w:sz w:val="26"/>
          <w:szCs w:val="26"/>
        </w:rPr>
        <w:t xml:space="preserve"> </w:t>
      </w:r>
      <w:r w:rsidR="00815608" w:rsidRPr="00577A67">
        <w:rPr>
          <w:rFonts w:ascii="Times New Roman" w:hAnsi="Times New Roman" w:cs="Times New Roman"/>
          <w:b/>
          <w:sz w:val="26"/>
          <w:szCs w:val="26"/>
        </w:rPr>
        <w:t>Кадровое обеспечение программы и финансирование</w:t>
      </w:r>
    </w:p>
    <w:p w:rsidR="00815608" w:rsidRPr="00577A67" w:rsidRDefault="00815608" w:rsidP="00577A67">
      <w:pPr>
        <w:pStyle w:val="HTML"/>
        <w:numPr>
          <w:ilvl w:val="0"/>
          <w:numId w:val="4"/>
        </w:numPr>
        <w:spacing w:line="276" w:lineRule="auto"/>
        <w:jc w:val="both"/>
        <w:rPr>
          <w:rFonts w:ascii="Times New Roman" w:hAnsi="Times New Roman" w:cs="Times New Roman"/>
          <w:sz w:val="26"/>
          <w:szCs w:val="26"/>
        </w:rPr>
      </w:pPr>
      <w:r w:rsidRPr="00577A67">
        <w:rPr>
          <w:rFonts w:ascii="Times New Roman" w:hAnsi="Times New Roman" w:cs="Times New Roman"/>
          <w:sz w:val="26"/>
          <w:szCs w:val="26"/>
        </w:rPr>
        <w:t>Педагог - психолог.</w:t>
      </w:r>
    </w:p>
    <w:p w:rsidR="00815608" w:rsidRPr="00577A67" w:rsidRDefault="00815608" w:rsidP="00577A67">
      <w:pPr>
        <w:pStyle w:val="HTML"/>
        <w:numPr>
          <w:ilvl w:val="0"/>
          <w:numId w:val="4"/>
        </w:numPr>
        <w:spacing w:line="276" w:lineRule="auto"/>
        <w:jc w:val="both"/>
        <w:rPr>
          <w:rFonts w:ascii="Times New Roman" w:hAnsi="Times New Roman" w:cs="Times New Roman"/>
          <w:sz w:val="26"/>
          <w:szCs w:val="26"/>
        </w:rPr>
      </w:pPr>
      <w:r w:rsidRPr="00577A67">
        <w:rPr>
          <w:rFonts w:ascii="Times New Roman" w:hAnsi="Times New Roman" w:cs="Times New Roman"/>
          <w:sz w:val="26"/>
          <w:szCs w:val="26"/>
        </w:rPr>
        <w:t>Классные руководители.</w:t>
      </w:r>
    </w:p>
    <w:p w:rsidR="00815608" w:rsidRPr="00577A67" w:rsidRDefault="00815608" w:rsidP="00577A67">
      <w:pPr>
        <w:pStyle w:val="HTML"/>
        <w:numPr>
          <w:ilvl w:val="0"/>
          <w:numId w:val="4"/>
        </w:numPr>
        <w:spacing w:line="276" w:lineRule="auto"/>
        <w:jc w:val="both"/>
        <w:rPr>
          <w:rFonts w:ascii="Times New Roman" w:hAnsi="Times New Roman" w:cs="Times New Roman"/>
          <w:sz w:val="26"/>
          <w:szCs w:val="26"/>
        </w:rPr>
      </w:pPr>
      <w:r w:rsidRPr="00577A67">
        <w:rPr>
          <w:rFonts w:ascii="Times New Roman" w:hAnsi="Times New Roman" w:cs="Times New Roman"/>
          <w:sz w:val="26"/>
          <w:szCs w:val="26"/>
        </w:rPr>
        <w:t>Социальный педагог.</w:t>
      </w:r>
    </w:p>
    <w:p w:rsidR="00815608" w:rsidRPr="00577A67" w:rsidRDefault="00815608" w:rsidP="00577A67">
      <w:pPr>
        <w:pStyle w:val="HTML"/>
        <w:numPr>
          <w:ilvl w:val="0"/>
          <w:numId w:val="4"/>
        </w:numPr>
        <w:spacing w:line="276" w:lineRule="auto"/>
        <w:jc w:val="both"/>
        <w:rPr>
          <w:rFonts w:ascii="Times New Roman" w:hAnsi="Times New Roman" w:cs="Times New Roman"/>
          <w:sz w:val="26"/>
          <w:szCs w:val="26"/>
        </w:rPr>
      </w:pPr>
      <w:r w:rsidRPr="00577A67">
        <w:rPr>
          <w:rFonts w:ascii="Times New Roman" w:hAnsi="Times New Roman" w:cs="Times New Roman"/>
          <w:sz w:val="26"/>
          <w:szCs w:val="26"/>
        </w:rPr>
        <w:t>Администрация школы.</w:t>
      </w:r>
    </w:p>
    <w:p w:rsidR="00815608" w:rsidRPr="00577A67" w:rsidRDefault="00815608" w:rsidP="00577A67">
      <w:pPr>
        <w:pStyle w:val="HTML"/>
        <w:spacing w:line="276" w:lineRule="auto"/>
        <w:jc w:val="both"/>
        <w:outlineLvl w:val="0"/>
        <w:rPr>
          <w:rFonts w:ascii="Times New Roman" w:hAnsi="Times New Roman" w:cs="Times New Roman"/>
          <w:b/>
          <w:sz w:val="26"/>
          <w:szCs w:val="26"/>
        </w:rPr>
      </w:pPr>
      <w:r w:rsidRPr="00577A67">
        <w:rPr>
          <w:rFonts w:ascii="Times New Roman" w:hAnsi="Times New Roman" w:cs="Times New Roman"/>
          <w:b/>
          <w:sz w:val="26"/>
          <w:szCs w:val="26"/>
        </w:rPr>
        <w:t>Финансирование</w:t>
      </w:r>
    </w:p>
    <w:p w:rsidR="00815608" w:rsidRPr="00577A67" w:rsidRDefault="00815608" w:rsidP="00577A67">
      <w:pPr>
        <w:pStyle w:val="HTML"/>
        <w:spacing w:line="276" w:lineRule="auto"/>
        <w:jc w:val="both"/>
        <w:rPr>
          <w:rFonts w:ascii="Times New Roman" w:hAnsi="Times New Roman" w:cs="Times New Roman"/>
          <w:sz w:val="26"/>
          <w:szCs w:val="26"/>
        </w:rPr>
      </w:pPr>
      <w:r w:rsidRPr="00577A67">
        <w:rPr>
          <w:rFonts w:ascii="Times New Roman" w:hAnsi="Times New Roman" w:cs="Times New Roman"/>
          <w:sz w:val="26"/>
          <w:szCs w:val="26"/>
        </w:rPr>
        <w:t>Финансирование осуществляется за счет средств школы.</w:t>
      </w:r>
    </w:p>
    <w:p w:rsidR="00815608" w:rsidRPr="00577A67" w:rsidRDefault="00815608" w:rsidP="00577A67">
      <w:pPr>
        <w:pStyle w:val="HTML"/>
        <w:spacing w:line="276" w:lineRule="auto"/>
        <w:jc w:val="both"/>
        <w:outlineLvl w:val="0"/>
        <w:rPr>
          <w:rFonts w:ascii="Times New Roman" w:hAnsi="Times New Roman" w:cs="Times New Roman"/>
          <w:b/>
          <w:sz w:val="26"/>
          <w:szCs w:val="26"/>
        </w:rPr>
      </w:pPr>
      <w:r w:rsidRPr="00577A67">
        <w:rPr>
          <w:rFonts w:ascii="Times New Roman" w:hAnsi="Times New Roman" w:cs="Times New Roman"/>
          <w:b/>
          <w:sz w:val="26"/>
          <w:szCs w:val="26"/>
        </w:rPr>
        <w:t>Инструментарий</w:t>
      </w:r>
    </w:p>
    <w:p w:rsidR="00815608" w:rsidRPr="00577A67" w:rsidRDefault="00815608" w:rsidP="00577A67">
      <w:pPr>
        <w:pStyle w:val="HTML"/>
        <w:spacing w:line="276" w:lineRule="auto"/>
        <w:jc w:val="both"/>
        <w:rPr>
          <w:rFonts w:ascii="Times New Roman" w:hAnsi="Times New Roman" w:cs="Times New Roman"/>
          <w:sz w:val="26"/>
          <w:szCs w:val="26"/>
        </w:rPr>
      </w:pPr>
      <w:r w:rsidRPr="00577A67">
        <w:rPr>
          <w:rFonts w:ascii="Times New Roman" w:hAnsi="Times New Roman" w:cs="Times New Roman"/>
          <w:sz w:val="26"/>
          <w:szCs w:val="26"/>
        </w:rPr>
        <w:t>Для успешной реализации программы необходимо следующее:</w:t>
      </w:r>
    </w:p>
    <w:p w:rsidR="00815608" w:rsidRPr="00577A67" w:rsidRDefault="00815608" w:rsidP="00577A67">
      <w:pPr>
        <w:pStyle w:val="HTML"/>
        <w:numPr>
          <w:ilvl w:val="0"/>
          <w:numId w:val="5"/>
        </w:numPr>
        <w:spacing w:line="276" w:lineRule="auto"/>
        <w:jc w:val="both"/>
        <w:rPr>
          <w:rFonts w:ascii="Times New Roman" w:hAnsi="Times New Roman" w:cs="Times New Roman"/>
          <w:sz w:val="26"/>
          <w:szCs w:val="26"/>
        </w:rPr>
      </w:pPr>
      <w:r w:rsidRPr="00577A67">
        <w:rPr>
          <w:rFonts w:ascii="Times New Roman" w:hAnsi="Times New Roman" w:cs="Times New Roman"/>
          <w:sz w:val="26"/>
          <w:szCs w:val="26"/>
        </w:rPr>
        <w:t>Компьютер.</w:t>
      </w:r>
    </w:p>
    <w:p w:rsidR="00815608" w:rsidRPr="00577A67" w:rsidRDefault="00815608" w:rsidP="00577A67">
      <w:pPr>
        <w:pStyle w:val="HTML"/>
        <w:numPr>
          <w:ilvl w:val="0"/>
          <w:numId w:val="5"/>
        </w:numPr>
        <w:spacing w:line="276" w:lineRule="auto"/>
        <w:jc w:val="both"/>
        <w:rPr>
          <w:rFonts w:ascii="Times New Roman" w:hAnsi="Times New Roman" w:cs="Times New Roman"/>
          <w:sz w:val="26"/>
          <w:szCs w:val="26"/>
        </w:rPr>
      </w:pPr>
      <w:r w:rsidRPr="00577A67">
        <w:rPr>
          <w:rFonts w:ascii="Times New Roman" w:hAnsi="Times New Roman" w:cs="Times New Roman"/>
          <w:sz w:val="26"/>
          <w:szCs w:val="26"/>
        </w:rPr>
        <w:t>Принтер.</w:t>
      </w:r>
    </w:p>
    <w:p w:rsidR="00815608" w:rsidRPr="00577A67" w:rsidRDefault="00815608" w:rsidP="00577A67">
      <w:pPr>
        <w:pStyle w:val="HTML"/>
        <w:numPr>
          <w:ilvl w:val="0"/>
          <w:numId w:val="5"/>
        </w:numPr>
        <w:spacing w:line="276" w:lineRule="auto"/>
        <w:jc w:val="both"/>
        <w:rPr>
          <w:rFonts w:ascii="Times New Roman" w:hAnsi="Times New Roman" w:cs="Times New Roman"/>
          <w:sz w:val="26"/>
          <w:szCs w:val="26"/>
        </w:rPr>
      </w:pPr>
      <w:r w:rsidRPr="00577A67">
        <w:rPr>
          <w:rFonts w:ascii="Times New Roman" w:hAnsi="Times New Roman" w:cs="Times New Roman"/>
          <w:sz w:val="26"/>
          <w:szCs w:val="26"/>
        </w:rPr>
        <w:lastRenderedPageBreak/>
        <w:t>Сканер.</w:t>
      </w:r>
    </w:p>
    <w:p w:rsidR="00815608" w:rsidRPr="00577A67" w:rsidRDefault="00815608" w:rsidP="00577A67">
      <w:pPr>
        <w:pStyle w:val="HTML"/>
        <w:numPr>
          <w:ilvl w:val="0"/>
          <w:numId w:val="5"/>
        </w:numPr>
        <w:spacing w:line="276" w:lineRule="auto"/>
        <w:jc w:val="both"/>
        <w:rPr>
          <w:rFonts w:ascii="Times New Roman" w:hAnsi="Times New Roman" w:cs="Times New Roman"/>
          <w:sz w:val="26"/>
          <w:szCs w:val="26"/>
        </w:rPr>
      </w:pPr>
      <w:r w:rsidRPr="00577A67">
        <w:rPr>
          <w:rFonts w:ascii="Times New Roman" w:hAnsi="Times New Roman" w:cs="Times New Roman"/>
          <w:sz w:val="26"/>
          <w:szCs w:val="26"/>
        </w:rPr>
        <w:t>Фотоаппарат.</w:t>
      </w:r>
    </w:p>
    <w:p w:rsidR="00815608" w:rsidRPr="00577A67" w:rsidRDefault="00815608" w:rsidP="00577A67">
      <w:pPr>
        <w:pStyle w:val="HTML"/>
        <w:numPr>
          <w:ilvl w:val="0"/>
          <w:numId w:val="5"/>
        </w:numPr>
        <w:spacing w:line="276" w:lineRule="auto"/>
        <w:jc w:val="both"/>
        <w:rPr>
          <w:rFonts w:ascii="Times New Roman" w:hAnsi="Times New Roman" w:cs="Times New Roman"/>
          <w:sz w:val="26"/>
          <w:szCs w:val="26"/>
        </w:rPr>
      </w:pPr>
      <w:r w:rsidRPr="00577A67">
        <w:rPr>
          <w:rFonts w:ascii="Times New Roman" w:hAnsi="Times New Roman" w:cs="Times New Roman"/>
          <w:sz w:val="26"/>
          <w:szCs w:val="26"/>
        </w:rPr>
        <w:t>Интерактивный комплекс.</w:t>
      </w:r>
    </w:p>
    <w:p w:rsidR="00815608" w:rsidRPr="00577A67" w:rsidRDefault="00815608" w:rsidP="00577A67">
      <w:pPr>
        <w:pStyle w:val="HTML"/>
        <w:numPr>
          <w:ilvl w:val="0"/>
          <w:numId w:val="5"/>
        </w:numPr>
        <w:spacing w:line="276" w:lineRule="auto"/>
        <w:jc w:val="both"/>
        <w:rPr>
          <w:rFonts w:ascii="Times New Roman" w:hAnsi="Times New Roman" w:cs="Times New Roman"/>
          <w:sz w:val="26"/>
          <w:szCs w:val="26"/>
        </w:rPr>
      </w:pPr>
      <w:r w:rsidRPr="00577A67">
        <w:rPr>
          <w:rFonts w:ascii="Times New Roman" w:hAnsi="Times New Roman" w:cs="Times New Roman"/>
          <w:sz w:val="26"/>
          <w:szCs w:val="26"/>
        </w:rPr>
        <w:t>Музыкальный центр.</w:t>
      </w:r>
    </w:p>
    <w:p w:rsidR="00815608" w:rsidRPr="00577A67" w:rsidRDefault="00815608" w:rsidP="00577A67">
      <w:pPr>
        <w:pStyle w:val="HTML"/>
        <w:numPr>
          <w:ilvl w:val="0"/>
          <w:numId w:val="5"/>
        </w:numPr>
        <w:spacing w:line="276" w:lineRule="auto"/>
        <w:jc w:val="both"/>
        <w:rPr>
          <w:rFonts w:ascii="Times New Roman" w:hAnsi="Times New Roman" w:cs="Times New Roman"/>
          <w:sz w:val="26"/>
          <w:szCs w:val="26"/>
        </w:rPr>
      </w:pPr>
      <w:r w:rsidRPr="00577A67">
        <w:rPr>
          <w:rFonts w:ascii="Times New Roman" w:hAnsi="Times New Roman" w:cs="Times New Roman"/>
          <w:sz w:val="26"/>
          <w:szCs w:val="26"/>
        </w:rPr>
        <w:t>Канцелярские товары (ватман, бумага, блокноты, ручки, карандаши, маркеры и т.п.).</w:t>
      </w:r>
    </w:p>
    <w:p w:rsidR="00107282" w:rsidRPr="00577A67" w:rsidRDefault="00107282" w:rsidP="00577A67">
      <w:pPr>
        <w:pStyle w:val="HTML"/>
        <w:spacing w:line="276" w:lineRule="auto"/>
        <w:jc w:val="both"/>
        <w:rPr>
          <w:rFonts w:ascii="Times New Roman" w:hAnsi="Times New Roman" w:cs="Times New Roman"/>
          <w:sz w:val="26"/>
          <w:szCs w:val="26"/>
        </w:rPr>
      </w:pPr>
    </w:p>
    <w:p w:rsidR="00715D92" w:rsidRPr="009644F9" w:rsidRDefault="00DC3389" w:rsidP="009644F9">
      <w:pPr>
        <w:pStyle w:val="1"/>
        <w:numPr>
          <w:ilvl w:val="0"/>
          <w:numId w:val="23"/>
        </w:numPr>
        <w:spacing w:before="0" w:line="276" w:lineRule="auto"/>
        <w:jc w:val="center"/>
        <w:rPr>
          <w:sz w:val="26"/>
          <w:szCs w:val="26"/>
        </w:rPr>
      </w:pPr>
      <w:r w:rsidRPr="00577A67">
        <w:rPr>
          <w:sz w:val="26"/>
          <w:szCs w:val="26"/>
        </w:rPr>
        <w:t xml:space="preserve">Тематический </w:t>
      </w:r>
      <w:r w:rsidR="00815608" w:rsidRPr="00577A67">
        <w:rPr>
          <w:sz w:val="26"/>
          <w:szCs w:val="26"/>
        </w:rPr>
        <w:t>план реализации Программы</w:t>
      </w:r>
    </w:p>
    <w:p w:rsidR="00835821" w:rsidRPr="00577A67" w:rsidRDefault="00715D92" w:rsidP="00577A67">
      <w:pPr>
        <w:pStyle w:val="1"/>
        <w:spacing w:before="0" w:line="276" w:lineRule="auto"/>
        <w:ind w:left="0" w:firstLine="567"/>
        <w:jc w:val="both"/>
        <w:rPr>
          <w:b w:val="0"/>
          <w:sz w:val="26"/>
          <w:szCs w:val="26"/>
        </w:rPr>
      </w:pPr>
      <w:r w:rsidRPr="00577A67">
        <w:rPr>
          <w:b w:val="0"/>
          <w:sz w:val="26"/>
          <w:szCs w:val="26"/>
        </w:rPr>
        <w:t xml:space="preserve">В </w:t>
      </w:r>
      <w:r w:rsidR="00DC3389" w:rsidRPr="00577A67">
        <w:rPr>
          <w:b w:val="0"/>
          <w:sz w:val="26"/>
          <w:szCs w:val="26"/>
        </w:rPr>
        <w:t>тематическом</w:t>
      </w:r>
      <w:r w:rsidRPr="00577A67">
        <w:rPr>
          <w:b w:val="0"/>
          <w:sz w:val="26"/>
          <w:szCs w:val="26"/>
        </w:rPr>
        <w:t xml:space="preserve"> плане пр</w:t>
      </w:r>
      <w:r w:rsidR="00700322" w:rsidRPr="00577A67">
        <w:rPr>
          <w:b w:val="0"/>
          <w:sz w:val="26"/>
          <w:szCs w:val="26"/>
        </w:rPr>
        <w:t>описана</w:t>
      </w:r>
      <w:r w:rsidR="00441E03" w:rsidRPr="00577A67">
        <w:rPr>
          <w:b w:val="0"/>
          <w:sz w:val="26"/>
          <w:szCs w:val="26"/>
        </w:rPr>
        <w:t xml:space="preserve"> </w:t>
      </w:r>
      <w:r w:rsidR="00700322" w:rsidRPr="00577A67">
        <w:rPr>
          <w:b w:val="0"/>
          <w:sz w:val="26"/>
          <w:szCs w:val="26"/>
        </w:rPr>
        <w:t>интеграция</w:t>
      </w:r>
      <w:r w:rsidR="001F347E" w:rsidRPr="00577A67">
        <w:rPr>
          <w:b w:val="0"/>
          <w:sz w:val="26"/>
          <w:szCs w:val="26"/>
        </w:rPr>
        <w:t xml:space="preserve"> психологических занятий</w:t>
      </w:r>
      <w:r w:rsidR="00700322" w:rsidRPr="00577A67">
        <w:rPr>
          <w:b w:val="0"/>
          <w:sz w:val="26"/>
          <w:szCs w:val="26"/>
        </w:rPr>
        <w:t xml:space="preserve"> в </w:t>
      </w:r>
      <w:r w:rsidR="00441E03" w:rsidRPr="00577A67">
        <w:rPr>
          <w:b w:val="0"/>
          <w:sz w:val="26"/>
          <w:szCs w:val="26"/>
        </w:rPr>
        <w:t>общешкольные</w:t>
      </w:r>
      <w:r w:rsidRPr="00577A67">
        <w:rPr>
          <w:b w:val="0"/>
          <w:sz w:val="26"/>
          <w:szCs w:val="26"/>
        </w:rPr>
        <w:t xml:space="preserve"> мероприятия и события, в которы</w:t>
      </w:r>
      <w:r w:rsidR="00441E03" w:rsidRPr="00577A67">
        <w:rPr>
          <w:b w:val="0"/>
          <w:sz w:val="26"/>
          <w:szCs w:val="26"/>
        </w:rPr>
        <w:t>х могут принять участие воспитанники</w:t>
      </w:r>
      <w:r w:rsidRPr="00577A67">
        <w:rPr>
          <w:b w:val="0"/>
          <w:sz w:val="26"/>
          <w:szCs w:val="26"/>
        </w:rPr>
        <w:t xml:space="preserve"> в ходе реализации Программы для использования своих</w:t>
      </w:r>
      <w:r w:rsidR="001F347E" w:rsidRPr="00577A67">
        <w:rPr>
          <w:b w:val="0"/>
          <w:sz w:val="26"/>
          <w:szCs w:val="26"/>
        </w:rPr>
        <w:t xml:space="preserve"> позитивных социальных</w:t>
      </w:r>
      <w:r w:rsidRPr="00577A67">
        <w:rPr>
          <w:b w:val="0"/>
          <w:sz w:val="26"/>
          <w:szCs w:val="26"/>
        </w:rPr>
        <w:t xml:space="preserve"> навыков в практической деятельности.</w:t>
      </w:r>
    </w:p>
    <w:p w:rsidR="00DC3389" w:rsidRPr="00577A67" w:rsidRDefault="00DC3389" w:rsidP="00577A67">
      <w:pPr>
        <w:jc w:val="both"/>
        <w:rPr>
          <w:b/>
          <w:color w:val="C00000"/>
          <w:sz w:val="26"/>
          <w:szCs w:val="26"/>
        </w:rPr>
      </w:pPr>
      <w:r w:rsidRPr="00577A67">
        <w:rPr>
          <w:rFonts w:ascii="Times New Roman" w:hAnsi="Times New Roman"/>
          <w:sz w:val="26"/>
          <w:szCs w:val="26"/>
        </w:rPr>
        <w:t xml:space="preserve">     Занятия, составляющие основу блоков нашей программы </w:t>
      </w:r>
      <w:r w:rsidR="001F347E" w:rsidRPr="00577A67">
        <w:rPr>
          <w:rFonts w:ascii="Times New Roman" w:hAnsi="Times New Roman"/>
          <w:sz w:val="26"/>
          <w:szCs w:val="26"/>
        </w:rPr>
        <w:t>по развитию позитивных лидерских качеств личности, коммуникативной сферы и мотивации социально одаренных школьников вы</w:t>
      </w:r>
      <w:r w:rsidRPr="00577A67">
        <w:rPr>
          <w:rFonts w:ascii="Times New Roman" w:hAnsi="Times New Roman"/>
          <w:sz w:val="26"/>
          <w:szCs w:val="26"/>
        </w:rPr>
        <w:t>строены</w:t>
      </w:r>
      <w:r w:rsidR="001F347E" w:rsidRPr="00577A67">
        <w:rPr>
          <w:rFonts w:ascii="Times New Roman" w:hAnsi="Times New Roman"/>
          <w:sz w:val="26"/>
          <w:szCs w:val="26"/>
        </w:rPr>
        <w:t xml:space="preserve"> на три года. Но ежегодно структура занятий претерпевает изменения  </w:t>
      </w:r>
      <w:r w:rsidRPr="00577A67">
        <w:rPr>
          <w:rFonts w:ascii="Times New Roman" w:hAnsi="Times New Roman"/>
          <w:sz w:val="26"/>
          <w:szCs w:val="26"/>
        </w:rPr>
        <w:t xml:space="preserve"> с учетом возрастных особенностей</w:t>
      </w:r>
      <w:r w:rsidR="001F347E" w:rsidRPr="00577A67">
        <w:rPr>
          <w:rFonts w:ascii="Times New Roman" w:hAnsi="Times New Roman"/>
          <w:sz w:val="26"/>
          <w:szCs w:val="26"/>
        </w:rPr>
        <w:t xml:space="preserve"> и потребностей</w:t>
      </w:r>
      <w:r w:rsidRPr="00577A67">
        <w:rPr>
          <w:rFonts w:ascii="Times New Roman" w:hAnsi="Times New Roman"/>
          <w:sz w:val="26"/>
          <w:szCs w:val="26"/>
        </w:rPr>
        <w:t xml:space="preserve"> подростков. </w:t>
      </w:r>
      <w:r w:rsidR="001F347E" w:rsidRPr="00577A67">
        <w:rPr>
          <w:rFonts w:ascii="Times New Roman" w:hAnsi="Times New Roman"/>
          <w:sz w:val="26"/>
          <w:szCs w:val="26"/>
        </w:rPr>
        <w:t xml:space="preserve">Теоретический аспект и его практическая реализация усложняется. </w:t>
      </w:r>
    </w:p>
    <w:p w:rsidR="00DC3389" w:rsidRPr="00DC3389" w:rsidRDefault="00DC3389" w:rsidP="009644F9">
      <w:pPr>
        <w:pStyle w:val="1"/>
        <w:spacing w:before="0" w:line="360" w:lineRule="auto"/>
        <w:ind w:left="0"/>
        <w:jc w:val="both"/>
        <w:rPr>
          <w:color w:val="C00000"/>
        </w:rPr>
      </w:pPr>
    </w:p>
    <w:p w:rsidR="00815608" w:rsidRPr="00BB7117" w:rsidRDefault="00815608" w:rsidP="00BB7117">
      <w:pPr>
        <w:suppressAutoHyphens w:val="0"/>
        <w:spacing w:line="240" w:lineRule="auto"/>
        <w:ind w:firstLine="708"/>
        <w:jc w:val="center"/>
        <w:rPr>
          <w:rFonts w:ascii="Arial" w:hAnsi="Arial" w:cs="Arial"/>
          <w:color w:val="000000"/>
          <w:kern w:val="0"/>
          <w:lang w:eastAsia="ru-RU"/>
        </w:rPr>
      </w:pPr>
      <w:r w:rsidRPr="00BB7117">
        <w:rPr>
          <w:rFonts w:ascii="Times New Roman" w:hAnsi="Times New Roman"/>
          <w:b/>
          <w:bCs/>
          <w:color w:val="000000"/>
          <w:kern w:val="0"/>
          <w:sz w:val="24"/>
          <w:szCs w:val="24"/>
          <w:lang w:eastAsia="ru-RU"/>
        </w:rPr>
        <w:t>РАБОТА С УЧАЩИМИСЯ</w:t>
      </w:r>
    </w:p>
    <w:bookmarkStart w:id="1" w:name="2dc7c58417bde3552a96f3b2521ed5a51302516c"/>
    <w:bookmarkEnd w:id="1"/>
    <w:p w:rsidR="00815608" w:rsidRPr="00BB7117" w:rsidRDefault="006477F8" w:rsidP="00BB7117">
      <w:pPr>
        <w:shd w:val="clear" w:color="auto" w:fill="auto"/>
        <w:suppressAutoHyphens w:val="0"/>
        <w:spacing w:line="240" w:lineRule="auto"/>
        <w:rPr>
          <w:rFonts w:ascii="Times New Roman" w:hAnsi="Times New Roman"/>
          <w:kern w:val="0"/>
          <w:sz w:val="24"/>
          <w:szCs w:val="24"/>
          <w:lang w:eastAsia="ru-RU"/>
        </w:rPr>
      </w:pPr>
      <w:r w:rsidRPr="00BB7117">
        <w:rPr>
          <w:rFonts w:ascii="Times New Roman" w:hAnsi="Times New Roman"/>
          <w:kern w:val="0"/>
          <w:sz w:val="24"/>
          <w:szCs w:val="24"/>
          <w:lang w:eastAsia="ru-RU"/>
        </w:rPr>
        <w:fldChar w:fldCharType="begin"/>
      </w:r>
      <w:r w:rsidR="00815608" w:rsidRPr="00BB7117">
        <w:rPr>
          <w:rFonts w:ascii="Times New Roman" w:hAnsi="Times New Roman"/>
          <w:kern w:val="0"/>
          <w:sz w:val="24"/>
          <w:szCs w:val="24"/>
          <w:lang w:eastAsia="ru-RU"/>
        </w:rPr>
        <w:instrText xml:space="preserve"> HYPERLINK "https://nsportal.ru/nachalnaya-shkola/psikhologiya/2014/01/30/programma-soprovozhdeniya-odarennykh-detey" </w:instrText>
      </w:r>
      <w:r w:rsidRPr="00BB7117">
        <w:rPr>
          <w:rFonts w:ascii="Times New Roman" w:hAnsi="Times New Roman"/>
          <w:kern w:val="0"/>
          <w:sz w:val="24"/>
          <w:szCs w:val="24"/>
          <w:lang w:eastAsia="ru-RU"/>
        </w:rPr>
        <w:fldChar w:fldCharType="end"/>
      </w:r>
      <w:bookmarkStart w:id="2" w:name="3"/>
      <w:bookmarkEnd w:id="2"/>
      <w:r w:rsidRPr="00BB7117">
        <w:rPr>
          <w:rFonts w:ascii="Times New Roman" w:hAnsi="Times New Roman"/>
          <w:kern w:val="0"/>
          <w:sz w:val="24"/>
          <w:szCs w:val="24"/>
          <w:lang w:eastAsia="ru-RU"/>
        </w:rPr>
        <w:fldChar w:fldCharType="begin"/>
      </w:r>
      <w:r w:rsidR="00815608" w:rsidRPr="00BB7117">
        <w:rPr>
          <w:rFonts w:ascii="Times New Roman" w:hAnsi="Times New Roman"/>
          <w:kern w:val="0"/>
          <w:sz w:val="24"/>
          <w:szCs w:val="24"/>
          <w:lang w:eastAsia="ru-RU"/>
        </w:rPr>
        <w:instrText xml:space="preserve"> HYPERLINK "https://nsportal.ru/nachalnaya-shkola/psikhologiya/2014/01/30/programma-soprovozhdeniya-odarennykh-detey" </w:instrText>
      </w:r>
      <w:r w:rsidRPr="00BB7117">
        <w:rPr>
          <w:rFonts w:ascii="Times New Roman" w:hAnsi="Times New Roman"/>
          <w:kern w:val="0"/>
          <w:sz w:val="24"/>
          <w:szCs w:val="24"/>
          <w:lang w:eastAsia="ru-RU"/>
        </w:rPr>
        <w:fldChar w:fldCharType="end"/>
      </w:r>
    </w:p>
    <w:tbl>
      <w:tblPr>
        <w:tblW w:w="1002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9"/>
        <w:gridCol w:w="3714"/>
        <w:gridCol w:w="1276"/>
        <w:gridCol w:w="2762"/>
        <w:gridCol w:w="7"/>
      </w:tblGrid>
      <w:tr w:rsidR="00815608" w:rsidRPr="00AC7420" w:rsidTr="005A1BBF">
        <w:trPr>
          <w:gridAfter w:val="1"/>
          <w:wAfter w:w="7" w:type="dxa"/>
        </w:trPr>
        <w:tc>
          <w:tcPr>
            <w:tcW w:w="2269" w:type="dxa"/>
          </w:tcPr>
          <w:p w:rsidR="00815608" w:rsidRPr="00700322" w:rsidRDefault="00815608" w:rsidP="00C1426B">
            <w:pPr>
              <w:pStyle w:val="ParaAttribute2"/>
              <w:jc w:val="both"/>
              <w:rPr>
                <w:b/>
                <w:color w:val="000000"/>
                <w:sz w:val="24"/>
                <w:szCs w:val="24"/>
              </w:rPr>
            </w:pPr>
          </w:p>
          <w:p w:rsidR="00815608" w:rsidRPr="00700322" w:rsidRDefault="00497B96" w:rsidP="00C1426B">
            <w:pPr>
              <w:pStyle w:val="ParaAttribute3"/>
              <w:rPr>
                <w:b/>
                <w:color w:val="000000"/>
                <w:sz w:val="24"/>
                <w:szCs w:val="24"/>
              </w:rPr>
            </w:pPr>
            <w:r w:rsidRPr="00700322">
              <w:rPr>
                <w:rStyle w:val="CharAttribute5"/>
                <w:rFonts w:ascii="Times New Roman"/>
                <w:b/>
                <w:sz w:val="24"/>
                <w:szCs w:val="24"/>
              </w:rPr>
              <w:t>Темы занятий</w:t>
            </w:r>
          </w:p>
        </w:tc>
        <w:tc>
          <w:tcPr>
            <w:tcW w:w="3714" w:type="dxa"/>
          </w:tcPr>
          <w:p w:rsidR="00815608" w:rsidRPr="00700322" w:rsidRDefault="00815608" w:rsidP="00C1426B">
            <w:pPr>
              <w:pStyle w:val="ParaAttribute3"/>
              <w:rPr>
                <w:b/>
                <w:color w:val="000000"/>
                <w:sz w:val="24"/>
                <w:szCs w:val="24"/>
              </w:rPr>
            </w:pPr>
            <w:r w:rsidRPr="00700322">
              <w:rPr>
                <w:b/>
                <w:color w:val="000000"/>
                <w:sz w:val="24"/>
                <w:szCs w:val="24"/>
              </w:rPr>
              <w:t>Элементы содержания</w:t>
            </w:r>
          </w:p>
        </w:tc>
        <w:tc>
          <w:tcPr>
            <w:tcW w:w="1276" w:type="dxa"/>
          </w:tcPr>
          <w:p w:rsidR="00815608" w:rsidRPr="00700322" w:rsidRDefault="00815608" w:rsidP="00C1426B">
            <w:pPr>
              <w:pStyle w:val="ParaAttribute3"/>
              <w:rPr>
                <w:rStyle w:val="CharAttribute5"/>
                <w:rFonts w:ascii="Times New Roman"/>
                <w:b/>
                <w:color w:val="000000"/>
                <w:sz w:val="24"/>
                <w:szCs w:val="24"/>
              </w:rPr>
            </w:pPr>
            <w:r w:rsidRPr="00700322">
              <w:rPr>
                <w:rStyle w:val="CharAttribute5"/>
                <w:rFonts w:ascii="Times New Roman"/>
                <w:b/>
                <w:color w:val="000000"/>
                <w:sz w:val="24"/>
                <w:szCs w:val="24"/>
              </w:rPr>
              <w:t>Сроки</w:t>
            </w:r>
          </w:p>
          <w:p w:rsidR="00815608" w:rsidRPr="00700322" w:rsidRDefault="00815608" w:rsidP="00C1426B">
            <w:pPr>
              <w:pStyle w:val="ParaAttribute3"/>
              <w:rPr>
                <w:rStyle w:val="CharAttribute5"/>
                <w:rFonts w:ascii="Times New Roman"/>
                <w:b/>
                <w:color w:val="000000"/>
                <w:sz w:val="24"/>
                <w:szCs w:val="24"/>
              </w:rPr>
            </w:pPr>
            <w:r w:rsidRPr="00700322">
              <w:rPr>
                <w:rStyle w:val="CharAttribute5"/>
                <w:rFonts w:ascii="Times New Roman"/>
                <w:b/>
                <w:color w:val="000000"/>
                <w:sz w:val="24"/>
                <w:szCs w:val="24"/>
              </w:rPr>
              <w:t>проведения</w:t>
            </w:r>
          </w:p>
        </w:tc>
        <w:tc>
          <w:tcPr>
            <w:tcW w:w="2762" w:type="dxa"/>
          </w:tcPr>
          <w:p w:rsidR="00815608" w:rsidRPr="00700322" w:rsidRDefault="00815608" w:rsidP="005866A1">
            <w:pPr>
              <w:pStyle w:val="ParaAttribute3"/>
              <w:rPr>
                <w:rStyle w:val="CharAttribute5"/>
                <w:rFonts w:ascii="Times New Roman"/>
                <w:b/>
                <w:color w:val="000000"/>
                <w:sz w:val="24"/>
                <w:szCs w:val="24"/>
              </w:rPr>
            </w:pPr>
            <w:r w:rsidRPr="00700322">
              <w:rPr>
                <w:rStyle w:val="CharAttribute5"/>
                <w:rFonts w:ascii="Times New Roman"/>
                <w:b/>
                <w:color w:val="000000"/>
                <w:sz w:val="24"/>
                <w:szCs w:val="24"/>
              </w:rPr>
              <w:t xml:space="preserve">Общешкольные и классные мероприятия </w:t>
            </w:r>
          </w:p>
        </w:tc>
      </w:tr>
      <w:tr w:rsidR="00DC3389" w:rsidRPr="00AC7420" w:rsidTr="005A1BBF">
        <w:tc>
          <w:tcPr>
            <w:tcW w:w="10028" w:type="dxa"/>
            <w:gridSpan w:val="5"/>
          </w:tcPr>
          <w:p w:rsidR="00DC3389" w:rsidRPr="00700322" w:rsidRDefault="00DC3389" w:rsidP="00DC3389">
            <w:pPr>
              <w:pStyle w:val="1"/>
              <w:spacing w:before="0" w:line="240" w:lineRule="auto"/>
              <w:ind w:left="0"/>
              <w:jc w:val="both"/>
              <w:rPr>
                <w:sz w:val="24"/>
                <w:szCs w:val="24"/>
              </w:rPr>
            </w:pPr>
            <w:r>
              <w:rPr>
                <w:color w:val="000000"/>
                <w:sz w:val="24"/>
                <w:szCs w:val="24"/>
              </w:rPr>
              <w:t xml:space="preserve">                        Блок № 1</w:t>
            </w:r>
            <w:r w:rsidRPr="00700322">
              <w:rPr>
                <w:color w:val="000000"/>
                <w:sz w:val="24"/>
                <w:szCs w:val="24"/>
              </w:rPr>
              <w:t xml:space="preserve">: </w:t>
            </w:r>
            <w:r w:rsidRPr="00700322">
              <w:rPr>
                <w:sz w:val="24"/>
                <w:szCs w:val="24"/>
              </w:rPr>
              <w:t>Развития мотивационной сферы подростков</w:t>
            </w:r>
          </w:p>
        </w:tc>
      </w:tr>
      <w:tr w:rsidR="00DC3389" w:rsidRPr="00AC7420" w:rsidTr="005A1BBF">
        <w:trPr>
          <w:gridAfter w:val="1"/>
          <w:wAfter w:w="7" w:type="dxa"/>
        </w:trPr>
        <w:tc>
          <w:tcPr>
            <w:tcW w:w="2269" w:type="dxa"/>
          </w:tcPr>
          <w:p w:rsidR="00DC3389" w:rsidRPr="00C1426B" w:rsidRDefault="00DC3389" w:rsidP="00DC3389">
            <w:pPr>
              <w:pStyle w:val="TableParagraph"/>
              <w:tabs>
                <w:tab w:val="left" w:pos="771"/>
                <w:tab w:val="left" w:pos="1913"/>
                <w:tab w:val="left" w:pos="2437"/>
              </w:tabs>
              <w:ind w:left="0" w:right="97"/>
              <w:jc w:val="both"/>
              <w:rPr>
                <w:iCs/>
                <w:color w:val="000000"/>
                <w:sz w:val="24"/>
                <w:szCs w:val="24"/>
                <w:lang w:eastAsia="ru-RU"/>
              </w:rPr>
            </w:pPr>
            <w:r w:rsidRPr="00C1426B">
              <w:rPr>
                <w:iCs/>
                <w:color w:val="000000"/>
                <w:sz w:val="24"/>
                <w:szCs w:val="24"/>
                <w:lang w:eastAsia="ru-RU"/>
              </w:rPr>
              <w:t>«Самооценка и ее влияние на мотивацию деятельности»</w:t>
            </w:r>
          </w:p>
          <w:p w:rsidR="00DC3389" w:rsidRPr="00C1426B" w:rsidRDefault="00DC3389" w:rsidP="00DC3389">
            <w:pPr>
              <w:pStyle w:val="TableParagraph"/>
              <w:tabs>
                <w:tab w:val="left" w:pos="771"/>
                <w:tab w:val="left" w:pos="1913"/>
                <w:tab w:val="left" w:pos="2437"/>
              </w:tabs>
              <w:ind w:left="0" w:right="97"/>
              <w:jc w:val="both"/>
              <w:rPr>
                <w:sz w:val="24"/>
                <w:szCs w:val="24"/>
              </w:rPr>
            </w:pPr>
          </w:p>
        </w:tc>
        <w:tc>
          <w:tcPr>
            <w:tcW w:w="3714" w:type="dxa"/>
          </w:tcPr>
          <w:p w:rsidR="00DC3389" w:rsidRPr="00C1426B" w:rsidRDefault="00DC3389" w:rsidP="00DC3389">
            <w:pPr>
              <w:spacing w:line="240" w:lineRule="auto"/>
              <w:jc w:val="both"/>
              <w:rPr>
                <w:rFonts w:ascii="Times New Roman" w:hAnsi="Times New Roman"/>
                <w:color w:val="000000"/>
                <w:sz w:val="24"/>
                <w:szCs w:val="24"/>
                <w:lang w:eastAsia="ru-RU"/>
              </w:rPr>
            </w:pPr>
            <w:r w:rsidRPr="00C1426B">
              <w:rPr>
                <w:rFonts w:ascii="Times New Roman" w:hAnsi="Times New Roman"/>
                <w:color w:val="000000"/>
                <w:sz w:val="24"/>
                <w:szCs w:val="24"/>
                <w:lang w:eastAsia="ru-RU"/>
              </w:rPr>
              <w:t>Развитие осознания сильных сторон своей личности.</w:t>
            </w:r>
          </w:p>
          <w:p w:rsidR="00DC3389" w:rsidRPr="00C1426B" w:rsidRDefault="00DC3389" w:rsidP="00DC3389">
            <w:pPr>
              <w:pStyle w:val="1"/>
              <w:spacing w:before="0" w:line="240" w:lineRule="auto"/>
              <w:ind w:left="0"/>
              <w:jc w:val="both"/>
              <w:rPr>
                <w:b w:val="0"/>
                <w:sz w:val="24"/>
                <w:szCs w:val="24"/>
              </w:rPr>
            </w:pPr>
            <w:r w:rsidRPr="00C1426B">
              <w:rPr>
                <w:b w:val="0"/>
                <w:color w:val="000000"/>
                <w:sz w:val="24"/>
                <w:szCs w:val="24"/>
              </w:rPr>
              <w:t>Развитие позитивного отношения к школьной жизни.</w:t>
            </w:r>
          </w:p>
        </w:tc>
        <w:tc>
          <w:tcPr>
            <w:tcW w:w="1276" w:type="dxa"/>
          </w:tcPr>
          <w:p w:rsidR="00DC3389" w:rsidRPr="00C1426B" w:rsidRDefault="00DC3389" w:rsidP="005A1BBF">
            <w:pPr>
              <w:pStyle w:val="1"/>
              <w:spacing w:before="0" w:line="240" w:lineRule="auto"/>
              <w:ind w:left="0"/>
              <w:jc w:val="both"/>
              <w:rPr>
                <w:b w:val="0"/>
                <w:sz w:val="24"/>
                <w:szCs w:val="24"/>
              </w:rPr>
            </w:pPr>
            <w:r w:rsidRPr="00C1426B">
              <w:rPr>
                <w:b w:val="0"/>
                <w:sz w:val="24"/>
                <w:szCs w:val="24"/>
              </w:rPr>
              <w:t xml:space="preserve">Сентябрь </w:t>
            </w:r>
            <w:r w:rsidR="005A1BBF">
              <w:rPr>
                <w:b w:val="0"/>
                <w:sz w:val="24"/>
                <w:szCs w:val="24"/>
              </w:rPr>
              <w:t>2019г</w:t>
            </w:r>
          </w:p>
        </w:tc>
        <w:tc>
          <w:tcPr>
            <w:tcW w:w="2762" w:type="dxa"/>
            <w:vMerge w:val="restart"/>
          </w:tcPr>
          <w:p w:rsidR="00DC3389" w:rsidRPr="00C1426B" w:rsidRDefault="00DC3389" w:rsidP="00DC3389">
            <w:pPr>
              <w:pStyle w:val="a4"/>
              <w:ind w:left="27" w:right="228"/>
              <w:rPr>
                <w:sz w:val="24"/>
                <w:szCs w:val="24"/>
              </w:rPr>
            </w:pPr>
            <w:r w:rsidRPr="00C1426B">
              <w:rPr>
                <w:sz w:val="24"/>
                <w:szCs w:val="24"/>
              </w:rPr>
              <w:t xml:space="preserve">Организация праздника, посвященного Дню Учителя «Созвездие талантов». </w:t>
            </w:r>
          </w:p>
          <w:p w:rsidR="00DC3389" w:rsidRPr="00C1426B" w:rsidRDefault="00DC3389" w:rsidP="00DC3389">
            <w:pPr>
              <w:pStyle w:val="a4"/>
              <w:ind w:left="27" w:right="228"/>
              <w:rPr>
                <w:sz w:val="24"/>
                <w:szCs w:val="24"/>
              </w:rPr>
            </w:pPr>
            <w:r w:rsidRPr="00C1426B">
              <w:rPr>
                <w:sz w:val="24"/>
                <w:szCs w:val="24"/>
              </w:rPr>
              <w:t>День самоуправления.</w:t>
            </w:r>
          </w:p>
          <w:p w:rsidR="00DC3389" w:rsidRPr="00C1426B" w:rsidRDefault="00DC3389" w:rsidP="00DC3389">
            <w:pPr>
              <w:pStyle w:val="a4"/>
              <w:ind w:left="27" w:right="228"/>
              <w:rPr>
                <w:sz w:val="24"/>
                <w:szCs w:val="24"/>
              </w:rPr>
            </w:pPr>
          </w:p>
          <w:p w:rsidR="00DC3389" w:rsidRPr="00C1426B" w:rsidRDefault="00DC3389" w:rsidP="00DC3389">
            <w:pPr>
              <w:pStyle w:val="a4"/>
              <w:ind w:left="0" w:right="228"/>
              <w:rPr>
                <w:sz w:val="24"/>
                <w:szCs w:val="24"/>
              </w:rPr>
            </w:pPr>
            <w:r w:rsidRPr="00C1426B">
              <w:rPr>
                <w:sz w:val="24"/>
                <w:szCs w:val="24"/>
              </w:rPr>
              <w:t>Проведение дней здоровья.</w:t>
            </w:r>
          </w:p>
          <w:p w:rsidR="00DC3389" w:rsidRPr="00C1426B" w:rsidRDefault="00DC3389" w:rsidP="00DC3389">
            <w:pPr>
              <w:pStyle w:val="a4"/>
              <w:ind w:left="0" w:right="228"/>
              <w:rPr>
                <w:sz w:val="24"/>
                <w:szCs w:val="24"/>
              </w:rPr>
            </w:pPr>
          </w:p>
          <w:p w:rsidR="00DC3389" w:rsidRPr="00C1426B" w:rsidRDefault="00B341F1" w:rsidP="00DC3389">
            <w:pPr>
              <w:rPr>
                <w:rFonts w:ascii="Times New Roman" w:hAnsi="Times New Roman"/>
                <w:sz w:val="24"/>
                <w:szCs w:val="24"/>
              </w:rPr>
            </w:pPr>
            <w:r w:rsidRPr="00C1426B">
              <w:rPr>
                <w:rFonts w:ascii="Times New Roman" w:hAnsi="Times New Roman"/>
                <w:sz w:val="24"/>
                <w:szCs w:val="24"/>
              </w:rPr>
              <w:t>Подготовка творческих</w:t>
            </w:r>
            <w:r w:rsidR="00DC3389" w:rsidRPr="00C1426B">
              <w:rPr>
                <w:rFonts w:ascii="Times New Roman" w:hAnsi="Times New Roman"/>
                <w:sz w:val="24"/>
                <w:szCs w:val="24"/>
              </w:rPr>
              <w:t xml:space="preserve"> поздравлений:</w:t>
            </w:r>
          </w:p>
          <w:p w:rsidR="00DC3389" w:rsidRPr="00C1426B" w:rsidRDefault="00DC3389" w:rsidP="00DC3389">
            <w:pPr>
              <w:rPr>
                <w:rFonts w:ascii="Times New Roman" w:hAnsi="Times New Roman"/>
                <w:sz w:val="24"/>
                <w:szCs w:val="24"/>
              </w:rPr>
            </w:pPr>
            <w:r w:rsidRPr="00C1426B">
              <w:rPr>
                <w:rFonts w:ascii="Times New Roman" w:hAnsi="Times New Roman"/>
                <w:sz w:val="24"/>
                <w:szCs w:val="24"/>
              </w:rPr>
              <w:t>- ко Дню Учителя,</w:t>
            </w:r>
          </w:p>
          <w:p w:rsidR="00DC3389" w:rsidRPr="00C1426B" w:rsidRDefault="00DC3389" w:rsidP="00DC3389">
            <w:pPr>
              <w:rPr>
                <w:rFonts w:ascii="Times New Roman" w:hAnsi="Times New Roman"/>
                <w:sz w:val="24"/>
                <w:szCs w:val="24"/>
              </w:rPr>
            </w:pPr>
            <w:r w:rsidRPr="00C1426B">
              <w:rPr>
                <w:rFonts w:ascii="Times New Roman" w:hAnsi="Times New Roman"/>
                <w:sz w:val="24"/>
                <w:szCs w:val="24"/>
              </w:rPr>
              <w:t xml:space="preserve">- ко Дню Матери, </w:t>
            </w:r>
          </w:p>
          <w:p w:rsidR="00DC3389" w:rsidRPr="00C1426B" w:rsidRDefault="00DC3389" w:rsidP="00DC3389">
            <w:pPr>
              <w:rPr>
                <w:rFonts w:ascii="Times New Roman" w:hAnsi="Times New Roman"/>
                <w:sz w:val="24"/>
                <w:szCs w:val="24"/>
              </w:rPr>
            </w:pPr>
            <w:r w:rsidRPr="00C1426B">
              <w:rPr>
                <w:rFonts w:ascii="Times New Roman" w:hAnsi="Times New Roman"/>
                <w:sz w:val="24"/>
                <w:szCs w:val="24"/>
              </w:rPr>
              <w:t>- к 8 Марта;</w:t>
            </w:r>
          </w:p>
          <w:p w:rsidR="00DC3389" w:rsidRPr="00C1426B" w:rsidRDefault="00DC3389" w:rsidP="00DC3389">
            <w:pPr>
              <w:pStyle w:val="a4"/>
              <w:tabs>
                <w:tab w:val="left" w:pos="2187"/>
              </w:tabs>
              <w:ind w:left="27"/>
              <w:rPr>
                <w:sz w:val="24"/>
                <w:szCs w:val="24"/>
              </w:rPr>
            </w:pPr>
            <w:r w:rsidRPr="00C1426B">
              <w:rPr>
                <w:sz w:val="24"/>
                <w:szCs w:val="24"/>
              </w:rPr>
              <w:t>- концертов для жителей микрорайона.</w:t>
            </w:r>
          </w:p>
          <w:p w:rsidR="00DC3389" w:rsidRPr="00C1426B" w:rsidRDefault="00DC3389" w:rsidP="00DC3389">
            <w:pPr>
              <w:pStyle w:val="a4"/>
              <w:tabs>
                <w:tab w:val="left" w:pos="2187"/>
              </w:tabs>
              <w:ind w:left="27" w:firstLine="141"/>
              <w:rPr>
                <w:sz w:val="24"/>
                <w:szCs w:val="24"/>
              </w:rPr>
            </w:pPr>
          </w:p>
          <w:p w:rsidR="00DC3389" w:rsidRPr="00C1426B" w:rsidRDefault="00DC3389" w:rsidP="00DC3389">
            <w:pPr>
              <w:pStyle w:val="a4"/>
              <w:tabs>
                <w:tab w:val="left" w:pos="2187"/>
              </w:tabs>
              <w:ind w:left="27" w:firstLine="141"/>
              <w:rPr>
                <w:sz w:val="24"/>
                <w:szCs w:val="24"/>
              </w:rPr>
            </w:pPr>
            <w:r w:rsidRPr="00C1426B">
              <w:rPr>
                <w:sz w:val="24"/>
                <w:szCs w:val="24"/>
              </w:rPr>
              <w:t xml:space="preserve">Участие в </w:t>
            </w:r>
            <w:proofErr w:type="gramStart"/>
            <w:r w:rsidRPr="00C1426B">
              <w:rPr>
                <w:sz w:val="24"/>
                <w:szCs w:val="24"/>
              </w:rPr>
              <w:t>месячнике  «</w:t>
            </w:r>
            <w:proofErr w:type="gramEnd"/>
            <w:r w:rsidRPr="00C1426B">
              <w:rPr>
                <w:sz w:val="24"/>
                <w:szCs w:val="24"/>
              </w:rPr>
              <w:t xml:space="preserve">Мы – за ЗОЖ!», оформление газет, </w:t>
            </w:r>
            <w:r w:rsidRPr="00C1426B">
              <w:rPr>
                <w:sz w:val="24"/>
                <w:szCs w:val="24"/>
              </w:rPr>
              <w:lastRenderedPageBreak/>
              <w:t>плакатов.</w:t>
            </w:r>
          </w:p>
          <w:p w:rsidR="00DC3389" w:rsidRPr="00700322" w:rsidRDefault="00DC3389" w:rsidP="00DC3389">
            <w:pPr>
              <w:pStyle w:val="ParaAttribute3"/>
              <w:rPr>
                <w:rStyle w:val="CharAttribute5"/>
                <w:rFonts w:ascii="Times New Roman"/>
                <w:b/>
                <w:color w:val="000000"/>
                <w:sz w:val="24"/>
                <w:szCs w:val="24"/>
              </w:rPr>
            </w:pPr>
          </w:p>
        </w:tc>
      </w:tr>
      <w:tr w:rsidR="00DC3389" w:rsidRPr="00AC7420" w:rsidTr="005A1BBF">
        <w:trPr>
          <w:gridAfter w:val="1"/>
          <w:wAfter w:w="7" w:type="dxa"/>
        </w:trPr>
        <w:tc>
          <w:tcPr>
            <w:tcW w:w="2269" w:type="dxa"/>
          </w:tcPr>
          <w:p w:rsidR="00DC3389" w:rsidRPr="00C1426B" w:rsidRDefault="00C45D49" w:rsidP="00DC3389">
            <w:pPr>
              <w:pStyle w:val="TableParagraph"/>
              <w:tabs>
                <w:tab w:val="left" w:pos="999"/>
                <w:tab w:val="left" w:pos="1590"/>
              </w:tabs>
              <w:ind w:left="0" w:right="97"/>
              <w:jc w:val="both"/>
              <w:rPr>
                <w:iCs/>
                <w:color w:val="000000"/>
                <w:sz w:val="24"/>
                <w:szCs w:val="24"/>
                <w:lang w:eastAsia="ru-RU"/>
              </w:rPr>
            </w:pPr>
            <w:r>
              <w:rPr>
                <w:iCs/>
                <w:color w:val="000000"/>
                <w:sz w:val="24"/>
                <w:szCs w:val="24"/>
                <w:lang w:eastAsia="ru-RU"/>
              </w:rPr>
              <w:t xml:space="preserve">«Привет </w:t>
            </w:r>
            <w:proofErr w:type="spellStart"/>
            <w:r>
              <w:rPr>
                <w:iCs/>
                <w:color w:val="000000"/>
                <w:sz w:val="24"/>
                <w:szCs w:val="24"/>
                <w:lang w:eastAsia="ru-RU"/>
              </w:rPr>
              <w:t>индивидуальност</w:t>
            </w:r>
            <w:proofErr w:type="spellEnd"/>
            <w:r w:rsidR="00B341F1">
              <w:rPr>
                <w:iCs/>
                <w:color w:val="000000"/>
                <w:sz w:val="24"/>
                <w:szCs w:val="24"/>
                <w:lang w:eastAsia="ru-RU"/>
              </w:rPr>
              <w:t>,</w:t>
            </w:r>
            <w:r w:rsidR="00DC3389" w:rsidRPr="00C1426B">
              <w:rPr>
                <w:iCs/>
                <w:color w:val="000000"/>
                <w:sz w:val="24"/>
                <w:szCs w:val="24"/>
                <w:lang w:eastAsia="ru-RU"/>
              </w:rPr>
              <w:t xml:space="preserve"> или чем я отличаюсь от других»</w:t>
            </w:r>
          </w:p>
          <w:p w:rsidR="00DC3389" w:rsidRPr="00C1426B" w:rsidRDefault="00DC3389" w:rsidP="00DC3389">
            <w:pPr>
              <w:pStyle w:val="TableParagraph"/>
              <w:tabs>
                <w:tab w:val="left" w:pos="999"/>
                <w:tab w:val="left" w:pos="1590"/>
              </w:tabs>
              <w:ind w:left="0" w:right="97"/>
              <w:jc w:val="both"/>
              <w:rPr>
                <w:sz w:val="24"/>
                <w:szCs w:val="24"/>
              </w:rPr>
            </w:pPr>
          </w:p>
        </w:tc>
        <w:tc>
          <w:tcPr>
            <w:tcW w:w="3714" w:type="dxa"/>
          </w:tcPr>
          <w:p w:rsidR="00DC3389" w:rsidRPr="00C1426B" w:rsidRDefault="00DC3389" w:rsidP="00DC3389">
            <w:pPr>
              <w:pStyle w:val="1"/>
              <w:spacing w:before="0" w:line="240" w:lineRule="auto"/>
              <w:ind w:left="0"/>
              <w:jc w:val="both"/>
              <w:rPr>
                <w:b w:val="0"/>
                <w:sz w:val="24"/>
                <w:szCs w:val="24"/>
              </w:rPr>
            </w:pPr>
            <w:r w:rsidRPr="00C1426B">
              <w:rPr>
                <w:b w:val="0"/>
                <w:color w:val="000000"/>
                <w:sz w:val="24"/>
                <w:szCs w:val="24"/>
              </w:rPr>
              <w:t>Работа над понятием самооценки, ее роли в жизни человека, формирование адекватной самооценки</w:t>
            </w:r>
          </w:p>
        </w:tc>
        <w:tc>
          <w:tcPr>
            <w:tcW w:w="1276" w:type="dxa"/>
          </w:tcPr>
          <w:p w:rsidR="00DC3389" w:rsidRPr="00C1426B" w:rsidRDefault="00DC3389" w:rsidP="00DC3389">
            <w:pPr>
              <w:pStyle w:val="1"/>
              <w:spacing w:before="0" w:line="240" w:lineRule="auto"/>
              <w:ind w:left="0"/>
              <w:jc w:val="both"/>
              <w:rPr>
                <w:b w:val="0"/>
                <w:sz w:val="24"/>
                <w:szCs w:val="24"/>
              </w:rPr>
            </w:pPr>
            <w:r w:rsidRPr="00C1426B">
              <w:rPr>
                <w:b w:val="0"/>
                <w:sz w:val="24"/>
                <w:szCs w:val="24"/>
              </w:rPr>
              <w:t>Октябрь – ноябрь</w:t>
            </w:r>
          </w:p>
          <w:p w:rsidR="00DC3389" w:rsidRPr="00C1426B" w:rsidRDefault="00DC3389" w:rsidP="00DC3389">
            <w:pPr>
              <w:pStyle w:val="1"/>
              <w:spacing w:before="0" w:line="240" w:lineRule="auto"/>
              <w:ind w:left="0"/>
              <w:jc w:val="both"/>
              <w:rPr>
                <w:b w:val="0"/>
                <w:sz w:val="24"/>
                <w:szCs w:val="24"/>
              </w:rPr>
            </w:pPr>
            <w:r w:rsidRPr="00C1426B">
              <w:rPr>
                <w:b w:val="0"/>
                <w:sz w:val="24"/>
                <w:szCs w:val="24"/>
              </w:rPr>
              <w:t>ежегодно</w:t>
            </w:r>
          </w:p>
        </w:tc>
        <w:tc>
          <w:tcPr>
            <w:tcW w:w="2762" w:type="dxa"/>
            <w:vMerge/>
          </w:tcPr>
          <w:p w:rsidR="00DC3389" w:rsidRPr="00700322" w:rsidRDefault="00DC3389" w:rsidP="00DC3389">
            <w:pPr>
              <w:pStyle w:val="ParaAttribute3"/>
              <w:rPr>
                <w:rStyle w:val="CharAttribute5"/>
                <w:rFonts w:ascii="Times New Roman"/>
                <w:b/>
                <w:color w:val="000000"/>
                <w:sz w:val="24"/>
                <w:szCs w:val="24"/>
              </w:rPr>
            </w:pPr>
          </w:p>
        </w:tc>
      </w:tr>
      <w:tr w:rsidR="00DC3389" w:rsidRPr="00AC7420" w:rsidTr="005A1BBF">
        <w:trPr>
          <w:gridAfter w:val="1"/>
          <w:wAfter w:w="7" w:type="dxa"/>
        </w:trPr>
        <w:tc>
          <w:tcPr>
            <w:tcW w:w="2269" w:type="dxa"/>
          </w:tcPr>
          <w:p w:rsidR="00DC3389" w:rsidRPr="00C1426B" w:rsidRDefault="00DC3389" w:rsidP="00DC3389">
            <w:pPr>
              <w:pStyle w:val="TableParagraph"/>
              <w:ind w:left="0" w:right="96"/>
              <w:jc w:val="both"/>
              <w:rPr>
                <w:iCs/>
                <w:color w:val="000000"/>
                <w:sz w:val="24"/>
                <w:szCs w:val="24"/>
                <w:lang w:eastAsia="ru-RU"/>
              </w:rPr>
            </w:pPr>
            <w:r w:rsidRPr="00C1426B">
              <w:rPr>
                <w:iCs/>
                <w:color w:val="000000"/>
                <w:sz w:val="24"/>
                <w:szCs w:val="24"/>
                <w:lang w:eastAsia="ru-RU"/>
              </w:rPr>
              <w:t xml:space="preserve">«Мое «Я»» </w:t>
            </w:r>
          </w:p>
          <w:p w:rsidR="00DC3389" w:rsidRPr="00C1426B" w:rsidRDefault="00DC3389" w:rsidP="00DC3389">
            <w:pPr>
              <w:pStyle w:val="TableParagraph"/>
              <w:ind w:left="0" w:right="96"/>
              <w:jc w:val="both"/>
              <w:rPr>
                <w:sz w:val="24"/>
                <w:szCs w:val="24"/>
              </w:rPr>
            </w:pPr>
          </w:p>
        </w:tc>
        <w:tc>
          <w:tcPr>
            <w:tcW w:w="3714" w:type="dxa"/>
          </w:tcPr>
          <w:p w:rsidR="00DC3389" w:rsidRPr="00C1426B" w:rsidRDefault="00DC3389" w:rsidP="00DC3389">
            <w:pPr>
              <w:pStyle w:val="1"/>
              <w:spacing w:before="0" w:line="240" w:lineRule="auto"/>
              <w:ind w:left="0"/>
              <w:jc w:val="both"/>
              <w:rPr>
                <w:b w:val="0"/>
                <w:sz w:val="24"/>
                <w:szCs w:val="24"/>
              </w:rPr>
            </w:pPr>
            <w:r w:rsidRPr="00C1426B">
              <w:rPr>
                <w:b w:val="0"/>
                <w:color w:val="000000"/>
                <w:sz w:val="24"/>
                <w:szCs w:val="24"/>
              </w:rPr>
              <w:t>Работа над формированием умения адекватно оценивать себя, свои возможности, моделирование своего «Я» в будущем.</w:t>
            </w:r>
          </w:p>
        </w:tc>
        <w:tc>
          <w:tcPr>
            <w:tcW w:w="1276" w:type="dxa"/>
          </w:tcPr>
          <w:p w:rsidR="00DC3389" w:rsidRPr="00C1426B" w:rsidRDefault="00DC3389" w:rsidP="00DC3389">
            <w:pPr>
              <w:pStyle w:val="1"/>
              <w:spacing w:before="0" w:line="240" w:lineRule="auto"/>
              <w:ind w:left="0"/>
              <w:jc w:val="both"/>
              <w:rPr>
                <w:b w:val="0"/>
                <w:sz w:val="24"/>
                <w:szCs w:val="24"/>
              </w:rPr>
            </w:pPr>
            <w:r w:rsidRPr="00C1426B">
              <w:rPr>
                <w:b w:val="0"/>
                <w:sz w:val="24"/>
                <w:szCs w:val="24"/>
              </w:rPr>
              <w:t>Январь – декабрь</w:t>
            </w:r>
          </w:p>
          <w:p w:rsidR="00DC3389" w:rsidRPr="00C1426B" w:rsidRDefault="00DC3389" w:rsidP="00DC3389">
            <w:pPr>
              <w:pStyle w:val="1"/>
              <w:spacing w:before="0" w:line="240" w:lineRule="auto"/>
              <w:ind w:left="0"/>
              <w:jc w:val="both"/>
              <w:rPr>
                <w:b w:val="0"/>
                <w:sz w:val="24"/>
                <w:szCs w:val="24"/>
              </w:rPr>
            </w:pPr>
            <w:r w:rsidRPr="00C1426B">
              <w:rPr>
                <w:b w:val="0"/>
                <w:sz w:val="24"/>
                <w:szCs w:val="24"/>
              </w:rPr>
              <w:t>ежегодно</w:t>
            </w:r>
          </w:p>
        </w:tc>
        <w:tc>
          <w:tcPr>
            <w:tcW w:w="2762" w:type="dxa"/>
            <w:vMerge/>
          </w:tcPr>
          <w:p w:rsidR="00DC3389" w:rsidRPr="00700322" w:rsidRDefault="00DC3389" w:rsidP="00DC3389">
            <w:pPr>
              <w:pStyle w:val="ParaAttribute3"/>
              <w:rPr>
                <w:rStyle w:val="CharAttribute5"/>
                <w:rFonts w:ascii="Times New Roman"/>
                <w:b/>
                <w:color w:val="000000"/>
                <w:sz w:val="24"/>
                <w:szCs w:val="24"/>
              </w:rPr>
            </w:pPr>
          </w:p>
        </w:tc>
      </w:tr>
      <w:tr w:rsidR="00DC3389" w:rsidRPr="00AC7420" w:rsidTr="005A1BBF">
        <w:trPr>
          <w:gridAfter w:val="1"/>
          <w:wAfter w:w="7" w:type="dxa"/>
        </w:trPr>
        <w:tc>
          <w:tcPr>
            <w:tcW w:w="2269" w:type="dxa"/>
          </w:tcPr>
          <w:p w:rsidR="00DC3389" w:rsidRPr="00C1426B" w:rsidRDefault="00DC3389" w:rsidP="00DC3389">
            <w:pPr>
              <w:pStyle w:val="TableParagraph"/>
              <w:tabs>
                <w:tab w:val="left" w:pos="999"/>
                <w:tab w:val="left" w:pos="1590"/>
              </w:tabs>
              <w:ind w:left="0" w:right="97"/>
              <w:jc w:val="both"/>
              <w:rPr>
                <w:sz w:val="24"/>
                <w:szCs w:val="24"/>
              </w:rPr>
            </w:pPr>
            <w:r w:rsidRPr="00C1426B">
              <w:rPr>
                <w:sz w:val="24"/>
                <w:szCs w:val="24"/>
              </w:rPr>
              <w:t>«Усиление собственных сил»</w:t>
            </w:r>
          </w:p>
          <w:p w:rsidR="00DC3389" w:rsidRPr="00C1426B" w:rsidRDefault="00DC3389" w:rsidP="00DC3389">
            <w:pPr>
              <w:pStyle w:val="TableParagraph"/>
              <w:tabs>
                <w:tab w:val="left" w:pos="999"/>
                <w:tab w:val="left" w:pos="1590"/>
              </w:tabs>
              <w:ind w:left="0" w:right="97"/>
              <w:jc w:val="both"/>
              <w:rPr>
                <w:sz w:val="24"/>
                <w:szCs w:val="24"/>
              </w:rPr>
            </w:pPr>
          </w:p>
        </w:tc>
        <w:tc>
          <w:tcPr>
            <w:tcW w:w="3714" w:type="dxa"/>
          </w:tcPr>
          <w:p w:rsidR="00DC3389" w:rsidRPr="00C1426B" w:rsidRDefault="00DC3389" w:rsidP="00DC3389">
            <w:pPr>
              <w:pStyle w:val="1"/>
              <w:spacing w:before="0" w:line="240" w:lineRule="auto"/>
              <w:ind w:left="0"/>
              <w:jc w:val="both"/>
              <w:rPr>
                <w:b w:val="0"/>
                <w:sz w:val="24"/>
                <w:szCs w:val="24"/>
              </w:rPr>
            </w:pPr>
            <w:r w:rsidRPr="00C1426B">
              <w:rPr>
                <w:b w:val="0"/>
                <w:sz w:val="24"/>
                <w:szCs w:val="24"/>
              </w:rPr>
              <w:t xml:space="preserve">Овладение навыками </w:t>
            </w:r>
            <w:proofErr w:type="spellStart"/>
            <w:r w:rsidRPr="00C1426B">
              <w:rPr>
                <w:b w:val="0"/>
                <w:sz w:val="24"/>
                <w:szCs w:val="24"/>
              </w:rPr>
              <w:t>саморегуляции</w:t>
            </w:r>
            <w:proofErr w:type="spellEnd"/>
            <w:r w:rsidRPr="00C1426B">
              <w:rPr>
                <w:b w:val="0"/>
                <w:sz w:val="24"/>
                <w:szCs w:val="24"/>
              </w:rPr>
              <w:t xml:space="preserve">, создание положительного настроя на работу, снятие </w:t>
            </w:r>
            <w:r w:rsidRPr="00C1426B">
              <w:rPr>
                <w:b w:val="0"/>
                <w:spacing w:val="-1"/>
                <w:sz w:val="24"/>
                <w:szCs w:val="24"/>
              </w:rPr>
              <w:t xml:space="preserve">эмоционального </w:t>
            </w:r>
            <w:r w:rsidRPr="00C1426B">
              <w:rPr>
                <w:b w:val="0"/>
                <w:sz w:val="24"/>
                <w:szCs w:val="24"/>
              </w:rPr>
              <w:t xml:space="preserve">напряжения, </w:t>
            </w:r>
            <w:r w:rsidRPr="00C1426B">
              <w:rPr>
                <w:b w:val="0"/>
                <w:spacing w:val="-3"/>
                <w:sz w:val="24"/>
                <w:szCs w:val="24"/>
              </w:rPr>
              <w:t xml:space="preserve">осознание </w:t>
            </w:r>
            <w:r w:rsidRPr="00C1426B">
              <w:rPr>
                <w:b w:val="0"/>
                <w:sz w:val="24"/>
                <w:szCs w:val="24"/>
              </w:rPr>
              <w:t>собственных переживаний и</w:t>
            </w:r>
            <w:r w:rsidRPr="00C1426B">
              <w:rPr>
                <w:b w:val="0"/>
                <w:spacing w:val="-3"/>
                <w:sz w:val="24"/>
                <w:szCs w:val="24"/>
              </w:rPr>
              <w:t xml:space="preserve"> </w:t>
            </w:r>
            <w:r w:rsidRPr="00C1426B">
              <w:rPr>
                <w:b w:val="0"/>
                <w:sz w:val="24"/>
                <w:szCs w:val="24"/>
              </w:rPr>
              <w:t>чувств.</w:t>
            </w:r>
          </w:p>
        </w:tc>
        <w:tc>
          <w:tcPr>
            <w:tcW w:w="1276" w:type="dxa"/>
          </w:tcPr>
          <w:p w:rsidR="00DC3389" w:rsidRPr="00C1426B" w:rsidRDefault="00DC3389" w:rsidP="00DC3389">
            <w:pPr>
              <w:pStyle w:val="1"/>
              <w:spacing w:before="0" w:line="240" w:lineRule="auto"/>
              <w:ind w:left="0"/>
              <w:jc w:val="both"/>
              <w:rPr>
                <w:b w:val="0"/>
                <w:sz w:val="24"/>
                <w:szCs w:val="24"/>
              </w:rPr>
            </w:pPr>
            <w:r w:rsidRPr="00C1426B">
              <w:rPr>
                <w:b w:val="0"/>
                <w:sz w:val="24"/>
                <w:szCs w:val="24"/>
              </w:rPr>
              <w:t>Февраль ежегодно</w:t>
            </w:r>
          </w:p>
        </w:tc>
        <w:tc>
          <w:tcPr>
            <w:tcW w:w="2762" w:type="dxa"/>
            <w:vMerge/>
          </w:tcPr>
          <w:p w:rsidR="00DC3389" w:rsidRPr="00700322" w:rsidRDefault="00DC3389" w:rsidP="00DC3389">
            <w:pPr>
              <w:pStyle w:val="ParaAttribute3"/>
              <w:rPr>
                <w:rStyle w:val="CharAttribute5"/>
                <w:rFonts w:ascii="Times New Roman"/>
                <w:b/>
                <w:color w:val="000000"/>
                <w:sz w:val="24"/>
                <w:szCs w:val="24"/>
              </w:rPr>
            </w:pPr>
          </w:p>
        </w:tc>
      </w:tr>
      <w:tr w:rsidR="00DC3389" w:rsidRPr="00AC7420" w:rsidTr="005A1BBF">
        <w:trPr>
          <w:gridAfter w:val="1"/>
          <w:wAfter w:w="7" w:type="dxa"/>
        </w:trPr>
        <w:tc>
          <w:tcPr>
            <w:tcW w:w="2269" w:type="dxa"/>
          </w:tcPr>
          <w:p w:rsidR="00DC3389" w:rsidRPr="00C1426B" w:rsidRDefault="00DC3389" w:rsidP="00DC3389">
            <w:pPr>
              <w:pStyle w:val="TableParagraph"/>
              <w:tabs>
                <w:tab w:val="left" w:pos="1848"/>
              </w:tabs>
              <w:ind w:left="0" w:right="97"/>
              <w:jc w:val="both"/>
              <w:rPr>
                <w:sz w:val="24"/>
                <w:szCs w:val="24"/>
              </w:rPr>
            </w:pPr>
            <w:r w:rsidRPr="00C1426B">
              <w:rPr>
                <w:sz w:val="24"/>
                <w:szCs w:val="24"/>
              </w:rPr>
              <w:lastRenderedPageBreak/>
              <w:t xml:space="preserve">«Время бесценно» </w:t>
            </w:r>
          </w:p>
          <w:p w:rsidR="00DC3389" w:rsidRPr="00C1426B" w:rsidRDefault="00DC3389" w:rsidP="00DC3389">
            <w:pPr>
              <w:pStyle w:val="TableParagraph"/>
              <w:tabs>
                <w:tab w:val="left" w:pos="1848"/>
              </w:tabs>
              <w:ind w:left="0" w:right="97"/>
              <w:jc w:val="both"/>
              <w:rPr>
                <w:sz w:val="24"/>
                <w:szCs w:val="24"/>
              </w:rPr>
            </w:pPr>
          </w:p>
        </w:tc>
        <w:tc>
          <w:tcPr>
            <w:tcW w:w="3714" w:type="dxa"/>
          </w:tcPr>
          <w:p w:rsidR="00DC3389" w:rsidRPr="00C1426B" w:rsidRDefault="00DC3389" w:rsidP="00DC3389">
            <w:pPr>
              <w:pStyle w:val="1"/>
              <w:spacing w:before="0" w:line="240" w:lineRule="auto"/>
              <w:ind w:left="0"/>
              <w:jc w:val="both"/>
              <w:rPr>
                <w:b w:val="0"/>
                <w:sz w:val="24"/>
                <w:szCs w:val="24"/>
              </w:rPr>
            </w:pPr>
            <w:r w:rsidRPr="00C1426B">
              <w:rPr>
                <w:b w:val="0"/>
                <w:color w:val="000000"/>
                <w:sz w:val="24"/>
                <w:szCs w:val="24"/>
                <w:shd w:val="clear" w:color="auto" w:fill="FFFFFF"/>
              </w:rPr>
              <w:t>осознание течения собственного времени; развитие навыков адекватного своим возможностям расчета времени.</w:t>
            </w:r>
          </w:p>
        </w:tc>
        <w:tc>
          <w:tcPr>
            <w:tcW w:w="1276" w:type="dxa"/>
          </w:tcPr>
          <w:p w:rsidR="00DC3389" w:rsidRPr="00C1426B" w:rsidRDefault="00DC3389" w:rsidP="00DC3389">
            <w:pPr>
              <w:pStyle w:val="1"/>
              <w:spacing w:before="0" w:line="240" w:lineRule="auto"/>
              <w:ind w:left="0"/>
              <w:jc w:val="both"/>
              <w:rPr>
                <w:b w:val="0"/>
                <w:sz w:val="24"/>
                <w:szCs w:val="24"/>
              </w:rPr>
            </w:pPr>
            <w:r w:rsidRPr="00C1426B">
              <w:rPr>
                <w:b w:val="0"/>
                <w:sz w:val="24"/>
                <w:szCs w:val="24"/>
              </w:rPr>
              <w:t>Март ежегодно</w:t>
            </w:r>
          </w:p>
        </w:tc>
        <w:tc>
          <w:tcPr>
            <w:tcW w:w="2762" w:type="dxa"/>
            <w:vMerge/>
          </w:tcPr>
          <w:p w:rsidR="00DC3389" w:rsidRPr="00700322" w:rsidRDefault="00DC3389" w:rsidP="00DC3389">
            <w:pPr>
              <w:pStyle w:val="ParaAttribute3"/>
              <w:rPr>
                <w:rStyle w:val="CharAttribute5"/>
                <w:rFonts w:ascii="Times New Roman"/>
                <w:b/>
                <w:color w:val="000000"/>
                <w:sz w:val="24"/>
                <w:szCs w:val="24"/>
              </w:rPr>
            </w:pPr>
          </w:p>
        </w:tc>
      </w:tr>
      <w:tr w:rsidR="00DC3389" w:rsidRPr="00AC7420" w:rsidTr="005A1BBF">
        <w:trPr>
          <w:gridAfter w:val="1"/>
          <w:wAfter w:w="7" w:type="dxa"/>
        </w:trPr>
        <w:tc>
          <w:tcPr>
            <w:tcW w:w="2269" w:type="dxa"/>
          </w:tcPr>
          <w:p w:rsidR="00DC3389" w:rsidRPr="00C1426B" w:rsidRDefault="00DC3389" w:rsidP="00DC3389">
            <w:pPr>
              <w:pStyle w:val="TableParagraph"/>
              <w:tabs>
                <w:tab w:val="left" w:pos="1707"/>
              </w:tabs>
              <w:ind w:left="0" w:right="97"/>
              <w:jc w:val="both"/>
              <w:rPr>
                <w:sz w:val="24"/>
                <w:szCs w:val="24"/>
              </w:rPr>
            </w:pPr>
            <w:r w:rsidRPr="00C1426B">
              <w:rPr>
                <w:sz w:val="24"/>
                <w:szCs w:val="24"/>
              </w:rPr>
              <w:lastRenderedPageBreak/>
              <w:t>«Я великий мастер»</w:t>
            </w:r>
          </w:p>
          <w:p w:rsidR="00DC3389" w:rsidRPr="00C1426B" w:rsidRDefault="00DC3389" w:rsidP="00DC3389">
            <w:pPr>
              <w:pStyle w:val="TableParagraph"/>
              <w:tabs>
                <w:tab w:val="left" w:pos="1707"/>
              </w:tabs>
              <w:ind w:left="0" w:right="97"/>
              <w:jc w:val="both"/>
              <w:rPr>
                <w:sz w:val="24"/>
                <w:szCs w:val="24"/>
              </w:rPr>
            </w:pPr>
          </w:p>
        </w:tc>
        <w:tc>
          <w:tcPr>
            <w:tcW w:w="3714" w:type="dxa"/>
          </w:tcPr>
          <w:p w:rsidR="00DC3389" w:rsidRPr="00C1426B" w:rsidRDefault="00DC3389" w:rsidP="00DC3389">
            <w:pPr>
              <w:pStyle w:val="1"/>
              <w:spacing w:before="0" w:line="240" w:lineRule="auto"/>
              <w:ind w:left="0"/>
              <w:jc w:val="both"/>
              <w:rPr>
                <w:b w:val="0"/>
                <w:sz w:val="24"/>
                <w:szCs w:val="24"/>
              </w:rPr>
            </w:pPr>
            <w:r w:rsidRPr="00C1426B">
              <w:rPr>
                <w:b w:val="0"/>
                <w:color w:val="000000"/>
                <w:sz w:val="24"/>
                <w:szCs w:val="24"/>
                <w:shd w:val="clear" w:color="auto" w:fill="FFFFFF"/>
              </w:rPr>
              <w:t>развитие навыков постановки жизненных целей и самоопределения в их достижении</w:t>
            </w:r>
          </w:p>
        </w:tc>
        <w:tc>
          <w:tcPr>
            <w:tcW w:w="1276" w:type="dxa"/>
          </w:tcPr>
          <w:p w:rsidR="00DC3389" w:rsidRPr="00C1426B" w:rsidRDefault="00DC3389" w:rsidP="00DC3389">
            <w:pPr>
              <w:pStyle w:val="1"/>
              <w:spacing w:before="0" w:line="240" w:lineRule="auto"/>
              <w:ind w:left="0"/>
              <w:jc w:val="both"/>
              <w:rPr>
                <w:b w:val="0"/>
                <w:sz w:val="24"/>
                <w:szCs w:val="24"/>
              </w:rPr>
            </w:pPr>
            <w:r w:rsidRPr="00C1426B">
              <w:rPr>
                <w:b w:val="0"/>
                <w:sz w:val="24"/>
                <w:szCs w:val="24"/>
              </w:rPr>
              <w:t>Апрель ежегодно</w:t>
            </w:r>
          </w:p>
        </w:tc>
        <w:tc>
          <w:tcPr>
            <w:tcW w:w="2762" w:type="dxa"/>
            <w:vMerge/>
          </w:tcPr>
          <w:p w:rsidR="00DC3389" w:rsidRPr="00700322" w:rsidRDefault="00DC3389" w:rsidP="00DC3389">
            <w:pPr>
              <w:pStyle w:val="ParaAttribute3"/>
              <w:rPr>
                <w:rStyle w:val="CharAttribute5"/>
                <w:rFonts w:ascii="Times New Roman"/>
                <w:b/>
                <w:color w:val="000000"/>
                <w:sz w:val="24"/>
                <w:szCs w:val="24"/>
              </w:rPr>
            </w:pPr>
          </w:p>
        </w:tc>
      </w:tr>
      <w:tr w:rsidR="00DC3389" w:rsidRPr="00AC7420" w:rsidTr="005A1BBF">
        <w:trPr>
          <w:gridAfter w:val="1"/>
          <w:wAfter w:w="7" w:type="dxa"/>
        </w:trPr>
        <w:tc>
          <w:tcPr>
            <w:tcW w:w="2269" w:type="dxa"/>
          </w:tcPr>
          <w:p w:rsidR="00DC3389" w:rsidRPr="00C1426B" w:rsidRDefault="00DC3389" w:rsidP="00DC3389">
            <w:pPr>
              <w:pStyle w:val="TableParagraph"/>
              <w:tabs>
                <w:tab w:val="left" w:pos="1993"/>
              </w:tabs>
              <w:ind w:left="0" w:right="97"/>
              <w:jc w:val="both"/>
              <w:rPr>
                <w:sz w:val="24"/>
                <w:szCs w:val="24"/>
              </w:rPr>
            </w:pPr>
            <w:r w:rsidRPr="00C1426B">
              <w:rPr>
                <w:sz w:val="24"/>
                <w:szCs w:val="24"/>
              </w:rPr>
              <w:t>«Хочу, могу, умею»</w:t>
            </w:r>
          </w:p>
          <w:p w:rsidR="00DC3389" w:rsidRPr="00C1426B" w:rsidRDefault="00DC3389" w:rsidP="00DC3389">
            <w:pPr>
              <w:pStyle w:val="TableParagraph"/>
              <w:tabs>
                <w:tab w:val="left" w:pos="1993"/>
              </w:tabs>
              <w:ind w:left="0" w:right="97"/>
              <w:jc w:val="both"/>
              <w:rPr>
                <w:sz w:val="24"/>
                <w:szCs w:val="24"/>
              </w:rPr>
            </w:pPr>
          </w:p>
        </w:tc>
        <w:tc>
          <w:tcPr>
            <w:tcW w:w="3714" w:type="dxa"/>
          </w:tcPr>
          <w:p w:rsidR="00DC3389" w:rsidRPr="00C1426B" w:rsidRDefault="00DC3389" w:rsidP="00DC3389">
            <w:pPr>
              <w:pStyle w:val="1"/>
              <w:spacing w:before="0" w:line="240" w:lineRule="auto"/>
              <w:ind w:left="0"/>
              <w:jc w:val="both"/>
              <w:rPr>
                <w:b w:val="0"/>
                <w:sz w:val="24"/>
                <w:szCs w:val="24"/>
              </w:rPr>
            </w:pPr>
            <w:r w:rsidRPr="00C1426B">
              <w:rPr>
                <w:b w:val="0"/>
                <w:color w:val="000000"/>
                <w:sz w:val="24"/>
                <w:szCs w:val="24"/>
                <w:shd w:val="clear" w:color="auto" w:fill="FFFFFF"/>
              </w:rPr>
              <w:t>Создание плана действий для достижения жизненных целей</w:t>
            </w:r>
          </w:p>
        </w:tc>
        <w:tc>
          <w:tcPr>
            <w:tcW w:w="1276" w:type="dxa"/>
          </w:tcPr>
          <w:p w:rsidR="00DC3389" w:rsidRPr="00C1426B" w:rsidRDefault="00DC3389" w:rsidP="00DC3389">
            <w:pPr>
              <w:pStyle w:val="1"/>
              <w:spacing w:before="0" w:line="240" w:lineRule="auto"/>
              <w:ind w:left="0"/>
              <w:jc w:val="both"/>
              <w:rPr>
                <w:b w:val="0"/>
                <w:sz w:val="24"/>
                <w:szCs w:val="24"/>
              </w:rPr>
            </w:pPr>
            <w:r w:rsidRPr="00C1426B">
              <w:rPr>
                <w:b w:val="0"/>
                <w:sz w:val="24"/>
                <w:szCs w:val="24"/>
              </w:rPr>
              <w:t>Май</w:t>
            </w:r>
          </w:p>
          <w:p w:rsidR="00DC3389" w:rsidRPr="00C1426B" w:rsidRDefault="00DC3389" w:rsidP="00DC3389">
            <w:pPr>
              <w:pStyle w:val="1"/>
              <w:spacing w:before="0" w:line="240" w:lineRule="auto"/>
              <w:ind w:left="0"/>
              <w:jc w:val="both"/>
              <w:rPr>
                <w:b w:val="0"/>
                <w:sz w:val="24"/>
                <w:szCs w:val="24"/>
              </w:rPr>
            </w:pPr>
            <w:r w:rsidRPr="00C1426B">
              <w:rPr>
                <w:b w:val="0"/>
                <w:sz w:val="24"/>
                <w:szCs w:val="24"/>
              </w:rPr>
              <w:t>ежегодно</w:t>
            </w:r>
          </w:p>
        </w:tc>
        <w:tc>
          <w:tcPr>
            <w:tcW w:w="2762" w:type="dxa"/>
            <w:vMerge/>
          </w:tcPr>
          <w:p w:rsidR="00DC3389" w:rsidRPr="00700322" w:rsidRDefault="00DC3389" w:rsidP="00DC3389">
            <w:pPr>
              <w:pStyle w:val="ParaAttribute3"/>
              <w:rPr>
                <w:rStyle w:val="CharAttribute5"/>
                <w:rFonts w:ascii="Times New Roman"/>
                <w:b/>
                <w:color w:val="000000"/>
                <w:sz w:val="24"/>
                <w:szCs w:val="24"/>
              </w:rPr>
            </w:pPr>
          </w:p>
        </w:tc>
      </w:tr>
      <w:tr w:rsidR="00DC3389" w:rsidRPr="00AC7420" w:rsidTr="005A1BBF">
        <w:tc>
          <w:tcPr>
            <w:tcW w:w="10028" w:type="dxa"/>
            <w:gridSpan w:val="5"/>
          </w:tcPr>
          <w:p w:rsidR="00DC3389" w:rsidRPr="00700322" w:rsidRDefault="001F347E" w:rsidP="005866A1">
            <w:pPr>
              <w:pStyle w:val="ParaAttribute3"/>
              <w:rPr>
                <w:rStyle w:val="CharAttribute5"/>
                <w:rFonts w:ascii="Times New Roman"/>
                <w:b/>
                <w:color w:val="000000"/>
                <w:sz w:val="24"/>
                <w:szCs w:val="24"/>
              </w:rPr>
            </w:pPr>
            <w:r>
              <w:rPr>
                <w:rStyle w:val="CharAttribute6"/>
                <w:rFonts w:hAnsi="Times New Roman"/>
                <w:b/>
                <w:color w:val="000000"/>
                <w:sz w:val="24"/>
                <w:szCs w:val="24"/>
              </w:rPr>
              <w:t>Блок №2</w:t>
            </w:r>
            <w:r w:rsidRPr="00700322">
              <w:rPr>
                <w:rStyle w:val="CharAttribute6"/>
                <w:rFonts w:hAnsi="Times New Roman"/>
                <w:b/>
                <w:color w:val="000000"/>
                <w:sz w:val="24"/>
                <w:szCs w:val="24"/>
              </w:rPr>
              <w:t xml:space="preserve">: </w:t>
            </w:r>
            <w:r w:rsidRPr="00700322">
              <w:rPr>
                <w:b/>
                <w:sz w:val="24"/>
                <w:szCs w:val="24"/>
              </w:rPr>
              <w:t>Развитие коммуникативных навыков</w:t>
            </w:r>
          </w:p>
        </w:tc>
      </w:tr>
      <w:tr w:rsidR="005A1BBF" w:rsidRPr="00AC7420" w:rsidTr="005A1BBF">
        <w:trPr>
          <w:gridAfter w:val="1"/>
          <w:wAfter w:w="7" w:type="dxa"/>
        </w:trPr>
        <w:tc>
          <w:tcPr>
            <w:tcW w:w="2269" w:type="dxa"/>
          </w:tcPr>
          <w:p w:rsidR="005A1BBF" w:rsidRPr="00C1426B" w:rsidRDefault="005A1BBF" w:rsidP="005A1BBF">
            <w:pPr>
              <w:spacing w:line="240" w:lineRule="auto"/>
              <w:jc w:val="both"/>
              <w:rPr>
                <w:rFonts w:ascii="Times New Roman" w:hAnsi="Times New Roman"/>
                <w:sz w:val="24"/>
                <w:szCs w:val="24"/>
              </w:rPr>
            </w:pPr>
            <w:r w:rsidRPr="00C1426B">
              <w:rPr>
                <w:rFonts w:ascii="Times New Roman" w:hAnsi="Times New Roman"/>
                <w:sz w:val="24"/>
                <w:szCs w:val="24"/>
              </w:rPr>
              <w:t>«Держим ситуацию под контролем»</w:t>
            </w:r>
          </w:p>
          <w:p w:rsidR="005A1BBF" w:rsidRPr="00C1426B" w:rsidRDefault="005A1BBF" w:rsidP="005A1BBF">
            <w:pPr>
              <w:spacing w:line="240" w:lineRule="auto"/>
              <w:jc w:val="both"/>
              <w:rPr>
                <w:rFonts w:ascii="Times New Roman" w:hAnsi="Times New Roman"/>
                <w:sz w:val="24"/>
                <w:szCs w:val="24"/>
              </w:rPr>
            </w:pPr>
          </w:p>
        </w:tc>
        <w:tc>
          <w:tcPr>
            <w:tcW w:w="3714" w:type="dxa"/>
          </w:tcPr>
          <w:p w:rsidR="005A1BBF" w:rsidRPr="00C1426B" w:rsidRDefault="005A1BBF" w:rsidP="005A1BBF">
            <w:pPr>
              <w:pStyle w:val="1"/>
              <w:spacing w:before="0" w:line="240" w:lineRule="auto"/>
              <w:ind w:left="0"/>
              <w:jc w:val="both"/>
              <w:rPr>
                <w:b w:val="0"/>
                <w:sz w:val="24"/>
                <w:szCs w:val="24"/>
              </w:rPr>
            </w:pPr>
            <w:r w:rsidRPr="00C1426B">
              <w:rPr>
                <w:b w:val="0"/>
                <w:sz w:val="24"/>
                <w:szCs w:val="24"/>
              </w:rPr>
              <w:t>Осознание причин выбора модели поведения в различных ситуациях.</w:t>
            </w:r>
          </w:p>
        </w:tc>
        <w:tc>
          <w:tcPr>
            <w:tcW w:w="1276" w:type="dxa"/>
          </w:tcPr>
          <w:p w:rsidR="005A1BBF" w:rsidRPr="00C1426B" w:rsidRDefault="005A1BBF" w:rsidP="005A1BBF">
            <w:pPr>
              <w:pStyle w:val="1"/>
              <w:spacing w:before="0" w:line="240" w:lineRule="auto"/>
              <w:ind w:left="0"/>
              <w:jc w:val="both"/>
              <w:rPr>
                <w:b w:val="0"/>
                <w:sz w:val="24"/>
                <w:szCs w:val="24"/>
              </w:rPr>
            </w:pPr>
            <w:r w:rsidRPr="00C1426B">
              <w:rPr>
                <w:b w:val="0"/>
                <w:sz w:val="24"/>
                <w:szCs w:val="24"/>
              </w:rPr>
              <w:t>Сентябрь ежегодно</w:t>
            </w:r>
          </w:p>
        </w:tc>
        <w:tc>
          <w:tcPr>
            <w:tcW w:w="2762" w:type="dxa"/>
            <w:vMerge w:val="restart"/>
          </w:tcPr>
          <w:p w:rsidR="005A1BBF" w:rsidRDefault="005A1BBF" w:rsidP="005A1BBF">
            <w:pPr>
              <w:pStyle w:val="ParaAttribute3"/>
              <w:rPr>
                <w:rStyle w:val="CharAttribute5"/>
                <w:rFonts w:ascii="Times New Roman"/>
                <w:b/>
                <w:color w:val="000000"/>
                <w:sz w:val="24"/>
                <w:szCs w:val="24"/>
              </w:rPr>
            </w:pPr>
          </w:p>
          <w:p w:rsidR="005A1BBF" w:rsidRDefault="005A1BBF" w:rsidP="005A1BBF">
            <w:pPr>
              <w:pStyle w:val="ParaAttribute3"/>
              <w:rPr>
                <w:rStyle w:val="CharAttribute5"/>
                <w:rFonts w:ascii="Times New Roman"/>
                <w:b/>
                <w:color w:val="000000"/>
                <w:sz w:val="24"/>
                <w:szCs w:val="24"/>
              </w:rPr>
            </w:pPr>
          </w:p>
          <w:p w:rsidR="005A1BBF" w:rsidRPr="00C1426B" w:rsidRDefault="005A1BBF" w:rsidP="005A1BBF">
            <w:pPr>
              <w:rPr>
                <w:rFonts w:ascii="Times New Roman" w:hAnsi="Times New Roman"/>
                <w:sz w:val="24"/>
                <w:szCs w:val="24"/>
              </w:rPr>
            </w:pPr>
            <w:r w:rsidRPr="00C1426B">
              <w:rPr>
                <w:rFonts w:ascii="Times New Roman" w:hAnsi="Times New Roman"/>
                <w:sz w:val="24"/>
                <w:szCs w:val="24"/>
              </w:rPr>
              <w:t>Проведение предметных недель:</w:t>
            </w:r>
          </w:p>
          <w:p w:rsidR="005A1BBF" w:rsidRPr="00C1426B" w:rsidRDefault="005A1BBF" w:rsidP="005A1BBF">
            <w:pPr>
              <w:rPr>
                <w:rFonts w:ascii="Times New Roman" w:hAnsi="Times New Roman"/>
                <w:sz w:val="24"/>
                <w:szCs w:val="24"/>
              </w:rPr>
            </w:pPr>
            <w:r w:rsidRPr="00C1426B">
              <w:rPr>
                <w:rFonts w:ascii="Times New Roman" w:hAnsi="Times New Roman"/>
                <w:sz w:val="24"/>
                <w:szCs w:val="24"/>
              </w:rPr>
              <w:t>- русского языка и литературы;</w:t>
            </w:r>
          </w:p>
          <w:p w:rsidR="005A1BBF" w:rsidRPr="00C1426B" w:rsidRDefault="005A1BBF" w:rsidP="005A1BBF">
            <w:pPr>
              <w:rPr>
                <w:rFonts w:ascii="Times New Roman" w:hAnsi="Times New Roman"/>
                <w:sz w:val="24"/>
                <w:szCs w:val="24"/>
              </w:rPr>
            </w:pPr>
            <w:r w:rsidRPr="00C1426B">
              <w:rPr>
                <w:rFonts w:ascii="Times New Roman" w:hAnsi="Times New Roman"/>
                <w:sz w:val="24"/>
                <w:szCs w:val="24"/>
              </w:rPr>
              <w:t>- права;</w:t>
            </w:r>
          </w:p>
          <w:p w:rsidR="005A1BBF" w:rsidRPr="00C1426B" w:rsidRDefault="005A1BBF" w:rsidP="005A1BBF">
            <w:pPr>
              <w:rPr>
                <w:rFonts w:ascii="Times New Roman" w:hAnsi="Times New Roman"/>
                <w:sz w:val="24"/>
                <w:szCs w:val="24"/>
              </w:rPr>
            </w:pPr>
            <w:r w:rsidRPr="00C1426B">
              <w:rPr>
                <w:rFonts w:ascii="Times New Roman" w:hAnsi="Times New Roman"/>
                <w:sz w:val="24"/>
                <w:szCs w:val="24"/>
              </w:rPr>
              <w:t>-недели психологии;</w:t>
            </w:r>
          </w:p>
          <w:p w:rsidR="005A1BBF" w:rsidRPr="00C1426B" w:rsidRDefault="005A1BBF" w:rsidP="005A1BBF">
            <w:pPr>
              <w:rPr>
                <w:rFonts w:ascii="Times New Roman" w:hAnsi="Times New Roman"/>
                <w:sz w:val="24"/>
                <w:szCs w:val="24"/>
              </w:rPr>
            </w:pPr>
            <w:r w:rsidRPr="00C1426B">
              <w:rPr>
                <w:rFonts w:ascii="Times New Roman" w:hAnsi="Times New Roman"/>
                <w:sz w:val="24"/>
                <w:szCs w:val="24"/>
              </w:rPr>
              <w:t>- иностранных языков и истории Горного Алтая;</w:t>
            </w:r>
          </w:p>
          <w:p w:rsidR="005A1BBF" w:rsidRPr="00C1426B" w:rsidRDefault="005A1BBF" w:rsidP="005A1BBF">
            <w:pPr>
              <w:rPr>
                <w:rFonts w:ascii="Times New Roman" w:hAnsi="Times New Roman"/>
                <w:sz w:val="24"/>
                <w:szCs w:val="24"/>
              </w:rPr>
            </w:pPr>
            <w:r w:rsidRPr="00C1426B">
              <w:rPr>
                <w:rFonts w:ascii="Times New Roman" w:hAnsi="Times New Roman"/>
                <w:sz w:val="24"/>
                <w:szCs w:val="24"/>
              </w:rPr>
              <w:t>- истории;</w:t>
            </w:r>
          </w:p>
          <w:p w:rsidR="005A1BBF" w:rsidRPr="00C1426B" w:rsidRDefault="005A1BBF" w:rsidP="005A1BBF">
            <w:pPr>
              <w:rPr>
                <w:rFonts w:ascii="Times New Roman" w:hAnsi="Times New Roman"/>
                <w:sz w:val="24"/>
                <w:szCs w:val="24"/>
              </w:rPr>
            </w:pPr>
            <w:r w:rsidRPr="00C1426B">
              <w:rPr>
                <w:rFonts w:ascii="Times New Roman" w:hAnsi="Times New Roman"/>
                <w:sz w:val="24"/>
                <w:szCs w:val="24"/>
              </w:rPr>
              <w:t>- математики, физики, информатики;</w:t>
            </w:r>
          </w:p>
          <w:p w:rsidR="005A1BBF" w:rsidRPr="00C1426B" w:rsidRDefault="005A1BBF" w:rsidP="005A1BBF">
            <w:pPr>
              <w:rPr>
                <w:rFonts w:ascii="Times New Roman" w:hAnsi="Times New Roman"/>
                <w:sz w:val="24"/>
                <w:szCs w:val="24"/>
              </w:rPr>
            </w:pPr>
            <w:r w:rsidRPr="00C1426B">
              <w:rPr>
                <w:rFonts w:ascii="Times New Roman" w:hAnsi="Times New Roman"/>
                <w:sz w:val="24"/>
                <w:szCs w:val="24"/>
              </w:rPr>
              <w:t>- искусств;</w:t>
            </w:r>
          </w:p>
          <w:p w:rsidR="005A1BBF" w:rsidRPr="00C1426B" w:rsidRDefault="005A1BBF" w:rsidP="005A1BBF">
            <w:pPr>
              <w:rPr>
                <w:rFonts w:ascii="Times New Roman" w:hAnsi="Times New Roman"/>
                <w:sz w:val="24"/>
                <w:szCs w:val="24"/>
              </w:rPr>
            </w:pPr>
            <w:r w:rsidRPr="00C1426B">
              <w:rPr>
                <w:rFonts w:ascii="Times New Roman" w:hAnsi="Times New Roman"/>
                <w:sz w:val="24"/>
                <w:szCs w:val="24"/>
              </w:rPr>
              <w:t>- книги;</w:t>
            </w:r>
          </w:p>
          <w:p w:rsidR="005A1BBF" w:rsidRPr="00C1426B" w:rsidRDefault="005A1BBF" w:rsidP="005A1BBF">
            <w:pPr>
              <w:rPr>
                <w:rFonts w:ascii="Times New Roman" w:hAnsi="Times New Roman"/>
                <w:sz w:val="24"/>
                <w:szCs w:val="24"/>
              </w:rPr>
            </w:pPr>
            <w:r w:rsidRPr="00C1426B">
              <w:rPr>
                <w:rFonts w:ascii="Times New Roman" w:hAnsi="Times New Roman"/>
                <w:sz w:val="24"/>
                <w:szCs w:val="24"/>
              </w:rPr>
              <w:t>- биологии, экологии;</w:t>
            </w:r>
          </w:p>
          <w:p w:rsidR="005A1BBF" w:rsidRPr="00C1426B" w:rsidRDefault="005A1BBF" w:rsidP="005A1BBF">
            <w:pPr>
              <w:pStyle w:val="ParaAttribute3"/>
              <w:wordWrap/>
              <w:rPr>
                <w:sz w:val="24"/>
                <w:szCs w:val="24"/>
              </w:rPr>
            </w:pPr>
            <w:r w:rsidRPr="00C1426B">
              <w:rPr>
                <w:sz w:val="24"/>
                <w:szCs w:val="24"/>
              </w:rPr>
              <w:t>- химии, географии;</w:t>
            </w:r>
          </w:p>
          <w:p w:rsidR="005A1BBF" w:rsidRPr="00C1426B" w:rsidRDefault="005A1BBF" w:rsidP="005A1BBF">
            <w:pPr>
              <w:pStyle w:val="ParaAttribute3"/>
              <w:wordWrap/>
              <w:jc w:val="left"/>
              <w:rPr>
                <w:sz w:val="24"/>
                <w:szCs w:val="24"/>
              </w:rPr>
            </w:pPr>
          </w:p>
          <w:p w:rsidR="005A1BBF" w:rsidRPr="00C1426B" w:rsidRDefault="005A1BBF" w:rsidP="005A1BBF">
            <w:pPr>
              <w:pStyle w:val="ParaAttribute3"/>
              <w:wordWrap/>
              <w:jc w:val="left"/>
              <w:rPr>
                <w:sz w:val="24"/>
                <w:szCs w:val="24"/>
              </w:rPr>
            </w:pPr>
            <w:r w:rsidRPr="00C1426B">
              <w:rPr>
                <w:sz w:val="24"/>
                <w:szCs w:val="24"/>
              </w:rPr>
              <w:t>- Организация общешкольного Дня науки.</w:t>
            </w:r>
          </w:p>
          <w:p w:rsidR="005A1BBF" w:rsidRPr="00700322" w:rsidRDefault="005A1BBF" w:rsidP="005A1BBF">
            <w:pPr>
              <w:pStyle w:val="ParaAttribute3"/>
              <w:rPr>
                <w:rStyle w:val="CharAttribute5"/>
                <w:rFonts w:ascii="Times New Roman"/>
                <w:b/>
                <w:color w:val="000000"/>
                <w:sz w:val="24"/>
                <w:szCs w:val="24"/>
              </w:rPr>
            </w:pPr>
          </w:p>
        </w:tc>
      </w:tr>
      <w:tr w:rsidR="005A1BBF" w:rsidRPr="00AC7420" w:rsidTr="005A1BBF">
        <w:trPr>
          <w:gridAfter w:val="1"/>
          <w:wAfter w:w="7" w:type="dxa"/>
        </w:trPr>
        <w:tc>
          <w:tcPr>
            <w:tcW w:w="2269" w:type="dxa"/>
          </w:tcPr>
          <w:p w:rsidR="005A1BBF" w:rsidRPr="00C1426B" w:rsidRDefault="005A1BBF" w:rsidP="005A1BBF">
            <w:pPr>
              <w:spacing w:line="240" w:lineRule="auto"/>
              <w:jc w:val="both"/>
              <w:rPr>
                <w:rFonts w:ascii="Times New Roman" w:hAnsi="Times New Roman"/>
                <w:sz w:val="24"/>
                <w:szCs w:val="24"/>
              </w:rPr>
            </w:pPr>
            <w:r w:rsidRPr="00C1426B">
              <w:rPr>
                <w:rFonts w:ascii="Times New Roman" w:hAnsi="Times New Roman"/>
                <w:sz w:val="24"/>
                <w:szCs w:val="24"/>
              </w:rPr>
              <w:t>«Позитивное мышление»</w:t>
            </w:r>
          </w:p>
          <w:p w:rsidR="005A1BBF" w:rsidRPr="00C1426B" w:rsidRDefault="005A1BBF" w:rsidP="005A1BBF">
            <w:pPr>
              <w:spacing w:line="240" w:lineRule="auto"/>
              <w:jc w:val="both"/>
              <w:rPr>
                <w:rFonts w:ascii="Times New Roman" w:hAnsi="Times New Roman"/>
                <w:sz w:val="24"/>
                <w:szCs w:val="24"/>
              </w:rPr>
            </w:pPr>
          </w:p>
        </w:tc>
        <w:tc>
          <w:tcPr>
            <w:tcW w:w="3714" w:type="dxa"/>
          </w:tcPr>
          <w:p w:rsidR="005A1BBF" w:rsidRPr="00C1426B" w:rsidRDefault="005A1BBF" w:rsidP="005A1BBF">
            <w:pPr>
              <w:pStyle w:val="1"/>
              <w:spacing w:before="0" w:line="240" w:lineRule="auto"/>
              <w:ind w:left="0"/>
              <w:jc w:val="both"/>
              <w:rPr>
                <w:b w:val="0"/>
                <w:sz w:val="24"/>
                <w:szCs w:val="24"/>
              </w:rPr>
            </w:pPr>
            <w:r w:rsidRPr="00C1426B">
              <w:rPr>
                <w:b w:val="0"/>
                <w:sz w:val="24"/>
                <w:szCs w:val="24"/>
              </w:rPr>
              <w:t>Формирование навыков определения своей позиции в затруднительных ситуациях.</w:t>
            </w:r>
          </w:p>
        </w:tc>
        <w:tc>
          <w:tcPr>
            <w:tcW w:w="1276" w:type="dxa"/>
          </w:tcPr>
          <w:p w:rsidR="005A1BBF" w:rsidRPr="00C1426B" w:rsidRDefault="005A1BBF" w:rsidP="005A1BBF">
            <w:pPr>
              <w:pStyle w:val="1"/>
              <w:spacing w:before="0" w:line="240" w:lineRule="auto"/>
              <w:ind w:left="0"/>
              <w:jc w:val="both"/>
              <w:rPr>
                <w:b w:val="0"/>
                <w:sz w:val="24"/>
                <w:szCs w:val="24"/>
              </w:rPr>
            </w:pPr>
            <w:r w:rsidRPr="00C1426B">
              <w:rPr>
                <w:b w:val="0"/>
                <w:sz w:val="24"/>
                <w:szCs w:val="24"/>
              </w:rPr>
              <w:t>Октябрь – ноябрь</w:t>
            </w:r>
          </w:p>
          <w:p w:rsidR="005A1BBF" w:rsidRPr="00C1426B" w:rsidRDefault="005A1BBF" w:rsidP="005A1BBF">
            <w:pPr>
              <w:pStyle w:val="1"/>
              <w:spacing w:before="0" w:line="240" w:lineRule="auto"/>
              <w:ind w:left="0"/>
              <w:jc w:val="both"/>
              <w:rPr>
                <w:b w:val="0"/>
                <w:sz w:val="24"/>
                <w:szCs w:val="24"/>
              </w:rPr>
            </w:pPr>
            <w:r w:rsidRPr="00C1426B">
              <w:rPr>
                <w:b w:val="0"/>
                <w:sz w:val="24"/>
                <w:szCs w:val="24"/>
              </w:rPr>
              <w:t>ежегодно</w:t>
            </w:r>
          </w:p>
        </w:tc>
        <w:tc>
          <w:tcPr>
            <w:tcW w:w="2762" w:type="dxa"/>
            <w:vMerge/>
          </w:tcPr>
          <w:p w:rsidR="005A1BBF" w:rsidRPr="00700322" w:rsidRDefault="005A1BBF" w:rsidP="005A1BBF">
            <w:pPr>
              <w:pStyle w:val="ParaAttribute3"/>
              <w:rPr>
                <w:rStyle w:val="CharAttribute5"/>
                <w:rFonts w:ascii="Times New Roman"/>
                <w:b/>
                <w:color w:val="000000"/>
                <w:sz w:val="24"/>
                <w:szCs w:val="24"/>
              </w:rPr>
            </w:pPr>
          </w:p>
        </w:tc>
      </w:tr>
      <w:tr w:rsidR="005A1BBF" w:rsidRPr="00AC7420" w:rsidTr="005A1BBF">
        <w:trPr>
          <w:gridAfter w:val="1"/>
          <w:wAfter w:w="7" w:type="dxa"/>
        </w:trPr>
        <w:tc>
          <w:tcPr>
            <w:tcW w:w="2269" w:type="dxa"/>
          </w:tcPr>
          <w:p w:rsidR="005A1BBF" w:rsidRPr="00C1426B" w:rsidRDefault="005A1BBF" w:rsidP="005A1BBF">
            <w:pPr>
              <w:spacing w:line="240" w:lineRule="auto"/>
              <w:jc w:val="both"/>
              <w:rPr>
                <w:rFonts w:ascii="Times New Roman" w:hAnsi="Times New Roman"/>
                <w:sz w:val="24"/>
                <w:szCs w:val="24"/>
              </w:rPr>
            </w:pPr>
            <w:r w:rsidRPr="00C1426B">
              <w:rPr>
                <w:rFonts w:ascii="Times New Roman" w:hAnsi="Times New Roman"/>
                <w:sz w:val="24"/>
                <w:szCs w:val="24"/>
              </w:rPr>
              <w:t>«Я тебя понимаю»</w:t>
            </w:r>
          </w:p>
          <w:p w:rsidR="005A1BBF" w:rsidRPr="00C1426B" w:rsidRDefault="005A1BBF" w:rsidP="005A1BBF">
            <w:pPr>
              <w:spacing w:line="240" w:lineRule="auto"/>
              <w:jc w:val="both"/>
              <w:rPr>
                <w:rFonts w:ascii="Times New Roman" w:hAnsi="Times New Roman"/>
                <w:sz w:val="24"/>
                <w:szCs w:val="24"/>
              </w:rPr>
            </w:pPr>
          </w:p>
        </w:tc>
        <w:tc>
          <w:tcPr>
            <w:tcW w:w="3714" w:type="dxa"/>
          </w:tcPr>
          <w:p w:rsidR="005A1BBF" w:rsidRPr="00C1426B" w:rsidRDefault="005A1BBF" w:rsidP="005A1BBF">
            <w:pPr>
              <w:pStyle w:val="1"/>
              <w:spacing w:before="0" w:line="240" w:lineRule="auto"/>
              <w:ind w:left="0"/>
              <w:jc w:val="both"/>
              <w:rPr>
                <w:b w:val="0"/>
                <w:sz w:val="24"/>
                <w:szCs w:val="24"/>
              </w:rPr>
            </w:pPr>
            <w:r w:rsidRPr="00C1426B">
              <w:rPr>
                <w:b w:val="0"/>
                <w:color w:val="000000"/>
                <w:sz w:val="24"/>
                <w:szCs w:val="24"/>
                <w:shd w:val="clear" w:color="auto" w:fill="FFFFFF"/>
              </w:rPr>
              <w:t xml:space="preserve">развитие способностей к </w:t>
            </w:r>
            <w:proofErr w:type="spellStart"/>
            <w:r w:rsidRPr="00C1426B">
              <w:rPr>
                <w:b w:val="0"/>
                <w:color w:val="000000"/>
                <w:sz w:val="24"/>
                <w:szCs w:val="24"/>
                <w:shd w:val="clear" w:color="auto" w:fill="FFFFFF"/>
              </w:rPr>
              <w:t>эмпатии</w:t>
            </w:r>
            <w:proofErr w:type="spellEnd"/>
            <w:r w:rsidRPr="00C1426B">
              <w:rPr>
                <w:b w:val="0"/>
                <w:color w:val="000000"/>
                <w:sz w:val="24"/>
                <w:szCs w:val="24"/>
                <w:shd w:val="clear" w:color="auto" w:fill="FFFFFF"/>
              </w:rPr>
              <w:t>, пониманию мимики, языка телодвижений.</w:t>
            </w:r>
          </w:p>
        </w:tc>
        <w:tc>
          <w:tcPr>
            <w:tcW w:w="1276" w:type="dxa"/>
          </w:tcPr>
          <w:p w:rsidR="005A1BBF" w:rsidRPr="00C1426B" w:rsidRDefault="005A1BBF" w:rsidP="005A1BBF">
            <w:pPr>
              <w:pStyle w:val="1"/>
              <w:spacing w:before="0" w:line="240" w:lineRule="auto"/>
              <w:ind w:left="0"/>
              <w:jc w:val="both"/>
              <w:rPr>
                <w:b w:val="0"/>
                <w:sz w:val="24"/>
                <w:szCs w:val="24"/>
              </w:rPr>
            </w:pPr>
            <w:r w:rsidRPr="00C1426B">
              <w:rPr>
                <w:b w:val="0"/>
                <w:sz w:val="24"/>
                <w:szCs w:val="24"/>
              </w:rPr>
              <w:t>Январь – декабрь</w:t>
            </w:r>
          </w:p>
          <w:p w:rsidR="005A1BBF" w:rsidRPr="00C1426B" w:rsidRDefault="005A1BBF" w:rsidP="005A1BBF">
            <w:pPr>
              <w:pStyle w:val="1"/>
              <w:spacing w:before="0" w:line="240" w:lineRule="auto"/>
              <w:ind w:left="0"/>
              <w:jc w:val="both"/>
              <w:rPr>
                <w:b w:val="0"/>
                <w:sz w:val="24"/>
                <w:szCs w:val="24"/>
              </w:rPr>
            </w:pPr>
            <w:r w:rsidRPr="00C1426B">
              <w:rPr>
                <w:b w:val="0"/>
                <w:sz w:val="24"/>
                <w:szCs w:val="24"/>
              </w:rPr>
              <w:t>ежегодно</w:t>
            </w:r>
          </w:p>
        </w:tc>
        <w:tc>
          <w:tcPr>
            <w:tcW w:w="2762" w:type="dxa"/>
            <w:vMerge/>
          </w:tcPr>
          <w:p w:rsidR="005A1BBF" w:rsidRPr="00700322" w:rsidRDefault="005A1BBF" w:rsidP="005A1BBF">
            <w:pPr>
              <w:pStyle w:val="ParaAttribute3"/>
              <w:rPr>
                <w:rStyle w:val="CharAttribute5"/>
                <w:rFonts w:ascii="Times New Roman"/>
                <w:b/>
                <w:color w:val="000000"/>
                <w:sz w:val="24"/>
                <w:szCs w:val="24"/>
              </w:rPr>
            </w:pPr>
          </w:p>
        </w:tc>
      </w:tr>
      <w:tr w:rsidR="005A1BBF" w:rsidRPr="00AC7420" w:rsidTr="005A1BBF">
        <w:trPr>
          <w:gridAfter w:val="1"/>
          <w:wAfter w:w="7" w:type="dxa"/>
        </w:trPr>
        <w:tc>
          <w:tcPr>
            <w:tcW w:w="2269" w:type="dxa"/>
          </w:tcPr>
          <w:p w:rsidR="005A1BBF" w:rsidRPr="00C1426B" w:rsidRDefault="005A1BBF" w:rsidP="005A1BBF">
            <w:pPr>
              <w:spacing w:line="240" w:lineRule="auto"/>
              <w:jc w:val="both"/>
              <w:rPr>
                <w:rFonts w:ascii="Times New Roman" w:hAnsi="Times New Roman"/>
                <w:color w:val="000000"/>
                <w:sz w:val="24"/>
                <w:szCs w:val="24"/>
                <w:shd w:val="clear" w:color="auto" w:fill="FFFFFF"/>
              </w:rPr>
            </w:pPr>
            <w:r w:rsidRPr="00C1426B">
              <w:rPr>
                <w:rFonts w:ascii="Times New Roman" w:hAnsi="Times New Roman"/>
                <w:color w:val="000000"/>
                <w:sz w:val="24"/>
                <w:szCs w:val="24"/>
                <w:shd w:val="clear" w:color="auto" w:fill="FFFFFF"/>
              </w:rPr>
              <w:t>«В глубине души»</w:t>
            </w:r>
          </w:p>
          <w:p w:rsidR="005A1BBF" w:rsidRPr="00C1426B" w:rsidRDefault="005A1BBF" w:rsidP="005A1BBF">
            <w:pPr>
              <w:pStyle w:val="1"/>
              <w:spacing w:before="0" w:line="240" w:lineRule="auto"/>
              <w:ind w:left="0"/>
              <w:jc w:val="both"/>
              <w:rPr>
                <w:sz w:val="24"/>
                <w:szCs w:val="24"/>
              </w:rPr>
            </w:pPr>
          </w:p>
        </w:tc>
        <w:tc>
          <w:tcPr>
            <w:tcW w:w="3714" w:type="dxa"/>
          </w:tcPr>
          <w:p w:rsidR="005A1BBF" w:rsidRPr="00C1426B" w:rsidRDefault="005A1BBF" w:rsidP="005A1BBF">
            <w:pPr>
              <w:pStyle w:val="1"/>
              <w:spacing w:before="0" w:line="240" w:lineRule="auto"/>
              <w:ind w:left="0"/>
              <w:jc w:val="both"/>
              <w:rPr>
                <w:b w:val="0"/>
                <w:sz w:val="24"/>
                <w:szCs w:val="24"/>
              </w:rPr>
            </w:pPr>
            <w:r w:rsidRPr="00C1426B">
              <w:rPr>
                <w:b w:val="0"/>
                <w:color w:val="000000"/>
                <w:sz w:val="24"/>
                <w:szCs w:val="24"/>
                <w:shd w:val="clear" w:color="auto" w:fill="FFFFFF"/>
              </w:rPr>
              <w:t>создание условий для самопознания, погружения в собственный внутренний мир и ориентации в нем.</w:t>
            </w:r>
          </w:p>
        </w:tc>
        <w:tc>
          <w:tcPr>
            <w:tcW w:w="1276" w:type="dxa"/>
          </w:tcPr>
          <w:p w:rsidR="005A1BBF" w:rsidRPr="00C1426B" w:rsidRDefault="005A1BBF" w:rsidP="005A1BBF">
            <w:pPr>
              <w:pStyle w:val="1"/>
              <w:spacing w:before="0" w:line="240" w:lineRule="auto"/>
              <w:ind w:left="0"/>
              <w:jc w:val="both"/>
              <w:rPr>
                <w:b w:val="0"/>
                <w:sz w:val="24"/>
                <w:szCs w:val="24"/>
              </w:rPr>
            </w:pPr>
            <w:r w:rsidRPr="00C1426B">
              <w:rPr>
                <w:b w:val="0"/>
                <w:sz w:val="24"/>
                <w:szCs w:val="24"/>
              </w:rPr>
              <w:t>Февраль ежегодно</w:t>
            </w:r>
          </w:p>
        </w:tc>
        <w:tc>
          <w:tcPr>
            <w:tcW w:w="2762" w:type="dxa"/>
            <w:vMerge/>
          </w:tcPr>
          <w:p w:rsidR="005A1BBF" w:rsidRPr="00700322" w:rsidRDefault="005A1BBF" w:rsidP="005A1BBF">
            <w:pPr>
              <w:pStyle w:val="ParaAttribute3"/>
              <w:rPr>
                <w:rStyle w:val="CharAttribute5"/>
                <w:rFonts w:ascii="Times New Roman"/>
                <w:b/>
                <w:color w:val="000000"/>
                <w:sz w:val="24"/>
                <w:szCs w:val="24"/>
              </w:rPr>
            </w:pPr>
          </w:p>
        </w:tc>
      </w:tr>
      <w:tr w:rsidR="005A1BBF" w:rsidRPr="00AC7420" w:rsidTr="005A1BBF">
        <w:trPr>
          <w:gridAfter w:val="1"/>
          <w:wAfter w:w="7" w:type="dxa"/>
        </w:trPr>
        <w:tc>
          <w:tcPr>
            <w:tcW w:w="2269" w:type="dxa"/>
          </w:tcPr>
          <w:p w:rsidR="005A1BBF" w:rsidRPr="00C1426B" w:rsidRDefault="005A1BBF" w:rsidP="005A1BBF">
            <w:pPr>
              <w:spacing w:line="240" w:lineRule="auto"/>
              <w:jc w:val="both"/>
              <w:rPr>
                <w:rFonts w:ascii="Times New Roman" w:hAnsi="Times New Roman"/>
                <w:color w:val="000000"/>
                <w:sz w:val="24"/>
                <w:szCs w:val="24"/>
                <w:shd w:val="clear" w:color="auto" w:fill="FFFFFF"/>
              </w:rPr>
            </w:pPr>
            <w:r w:rsidRPr="00C1426B">
              <w:rPr>
                <w:rFonts w:ascii="Times New Roman" w:hAnsi="Times New Roman"/>
                <w:color w:val="000000"/>
                <w:sz w:val="24"/>
                <w:szCs w:val="24"/>
                <w:shd w:val="clear" w:color="auto" w:fill="FFFFFF"/>
              </w:rPr>
              <w:t>«В море эмоций»</w:t>
            </w:r>
          </w:p>
          <w:p w:rsidR="005A1BBF" w:rsidRPr="00C1426B" w:rsidRDefault="005A1BBF" w:rsidP="005A1BBF">
            <w:pPr>
              <w:pStyle w:val="1"/>
              <w:spacing w:before="0" w:line="240" w:lineRule="auto"/>
              <w:ind w:left="0"/>
              <w:jc w:val="both"/>
              <w:rPr>
                <w:sz w:val="24"/>
                <w:szCs w:val="24"/>
              </w:rPr>
            </w:pPr>
          </w:p>
        </w:tc>
        <w:tc>
          <w:tcPr>
            <w:tcW w:w="3714" w:type="dxa"/>
          </w:tcPr>
          <w:p w:rsidR="005A1BBF" w:rsidRPr="00C1426B" w:rsidRDefault="005A1BBF" w:rsidP="005A1BBF">
            <w:pPr>
              <w:pStyle w:val="1"/>
              <w:spacing w:before="0" w:line="240" w:lineRule="auto"/>
              <w:ind w:left="0"/>
              <w:jc w:val="both"/>
              <w:rPr>
                <w:b w:val="0"/>
                <w:sz w:val="24"/>
                <w:szCs w:val="24"/>
              </w:rPr>
            </w:pPr>
            <w:r w:rsidRPr="00C1426B">
              <w:rPr>
                <w:b w:val="0"/>
                <w:color w:val="000000"/>
                <w:sz w:val="24"/>
                <w:szCs w:val="24"/>
                <w:shd w:val="clear" w:color="auto" w:fill="FFFFFF"/>
              </w:rPr>
              <w:t xml:space="preserve">расширение знаний участников о чувствах и эмоциях, для развития способности </w:t>
            </w:r>
            <w:proofErr w:type="spellStart"/>
            <w:r w:rsidRPr="00C1426B">
              <w:rPr>
                <w:b w:val="0"/>
                <w:color w:val="000000"/>
                <w:sz w:val="24"/>
                <w:szCs w:val="24"/>
                <w:shd w:val="clear" w:color="auto" w:fill="FFFFFF"/>
              </w:rPr>
              <w:t>безоценочного</w:t>
            </w:r>
            <w:proofErr w:type="spellEnd"/>
            <w:r w:rsidRPr="00C1426B">
              <w:rPr>
                <w:b w:val="0"/>
                <w:color w:val="000000"/>
                <w:sz w:val="24"/>
                <w:szCs w:val="24"/>
                <w:shd w:val="clear" w:color="auto" w:fill="FFFFFF"/>
              </w:rPr>
              <w:t xml:space="preserve"> их принятия, обучению навыкам выражения собственных эмоций и чтения их у других людей.</w:t>
            </w:r>
          </w:p>
        </w:tc>
        <w:tc>
          <w:tcPr>
            <w:tcW w:w="1276" w:type="dxa"/>
          </w:tcPr>
          <w:p w:rsidR="005A1BBF" w:rsidRPr="00C1426B" w:rsidRDefault="005A1BBF" w:rsidP="005A1BBF">
            <w:pPr>
              <w:pStyle w:val="1"/>
              <w:spacing w:before="0" w:line="240" w:lineRule="auto"/>
              <w:ind w:left="0"/>
              <w:jc w:val="both"/>
              <w:rPr>
                <w:b w:val="0"/>
                <w:sz w:val="24"/>
                <w:szCs w:val="24"/>
              </w:rPr>
            </w:pPr>
            <w:r w:rsidRPr="00C1426B">
              <w:rPr>
                <w:b w:val="0"/>
                <w:sz w:val="24"/>
                <w:szCs w:val="24"/>
              </w:rPr>
              <w:t>Март ежегодно</w:t>
            </w:r>
          </w:p>
        </w:tc>
        <w:tc>
          <w:tcPr>
            <w:tcW w:w="2762" w:type="dxa"/>
            <w:vMerge/>
          </w:tcPr>
          <w:p w:rsidR="005A1BBF" w:rsidRPr="00700322" w:rsidRDefault="005A1BBF" w:rsidP="005A1BBF">
            <w:pPr>
              <w:pStyle w:val="ParaAttribute3"/>
              <w:rPr>
                <w:rStyle w:val="CharAttribute5"/>
                <w:rFonts w:ascii="Times New Roman"/>
                <w:b/>
                <w:color w:val="000000"/>
                <w:sz w:val="24"/>
                <w:szCs w:val="24"/>
              </w:rPr>
            </w:pPr>
          </w:p>
        </w:tc>
      </w:tr>
      <w:tr w:rsidR="005A1BBF" w:rsidRPr="00AC7420" w:rsidTr="005A1BBF">
        <w:trPr>
          <w:gridAfter w:val="1"/>
          <w:wAfter w:w="7" w:type="dxa"/>
        </w:trPr>
        <w:tc>
          <w:tcPr>
            <w:tcW w:w="2269" w:type="dxa"/>
          </w:tcPr>
          <w:p w:rsidR="005A1BBF" w:rsidRPr="00C1426B" w:rsidRDefault="005A1BBF" w:rsidP="005A1BBF">
            <w:pPr>
              <w:spacing w:line="240" w:lineRule="auto"/>
              <w:jc w:val="both"/>
              <w:rPr>
                <w:rFonts w:ascii="Times New Roman" w:hAnsi="Times New Roman"/>
                <w:color w:val="000000"/>
                <w:sz w:val="24"/>
                <w:szCs w:val="24"/>
                <w:shd w:val="clear" w:color="auto" w:fill="FFFFFF"/>
              </w:rPr>
            </w:pPr>
            <w:r w:rsidRPr="00C1426B">
              <w:rPr>
                <w:rFonts w:ascii="Times New Roman" w:hAnsi="Times New Roman"/>
                <w:color w:val="000000"/>
                <w:sz w:val="24"/>
                <w:szCs w:val="24"/>
                <w:shd w:val="clear" w:color="auto" w:fill="FFFFFF"/>
              </w:rPr>
              <w:t>«В мире людей»</w:t>
            </w:r>
          </w:p>
          <w:p w:rsidR="005A1BBF" w:rsidRPr="00C1426B" w:rsidRDefault="005A1BBF" w:rsidP="005A1BBF">
            <w:pPr>
              <w:pStyle w:val="1"/>
              <w:spacing w:before="0" w:line="240" w:lineRule="auto"/>
              <w:ind w:left="0"/>
              <w:jc w:val="both"/>
              <w:rPr>
                <w:sz w:val="24"/>
                <w:szCs w:val="24"/>
              </w:rPr>
            </w:pPr>
            <w:r w:rsidRPr="00C1426B">
              <w:rPr>
                <w:b w:val="0"/>
                <w:color w:val="000000"/>
                <w:sz w:val="24"/>
                <w:szCs w:val="24"/>
                <w:shd w:val="clear" w:color="auto" w:fill="FFFFFF"/>
              </w:rPr>
              <w:t xml:space="preserve"> </w:t>
            </w:r>
          </w:p>
        </w:tc>
        <w:tc>
          <w:tcPr>
            <w:tcW w:w="3714" w:type="dxa"/>
          </w:tcPr>
          <w:p w:rsidR="005A1BBF" w:rsidRPr="00C1426B" w:rsidRDefault="005A1BBF" w:rsidP="005A1BBF">
            <w:pPr>
              <w:pStyle w:val="1"/>
              <w:spacing w:before="0" w:line="240" w:lineRule="auto"/>
              <w:ind w:left="0"/>
              <w:jc w:val="both"/>
              <w:rPr>
                <w:b w:val="0"/>
                <w:sz w:val="24"/>
                <w:szCs w:val="24"/>
              </w:rPr>
            </w:pPr>
            <w:r w:rsidRPr="00C1426B">
              <w:rPr>
                <w:b w:val="0"/>
                <w:color w:val="000000"/>
                <w:sz w:val="24"/>
                <w:szCs w:val="24"/>
                <w:shd w:val="clear" w:color="auto" w:fill="FFFFFF"/>
              </w:rPr>
              <w:t>повышение коммуникативной грамотности участников, обучение навыкам конструктивного общения, умения слушать, высказывать свою точку зрения, приходить к компромиссному решению и пониманию других людей.</w:t>
            </w:r>
          </w:p>
        </w:tc>
        <w:tc>
          <w:tcPr>
            <w:tcW w:w="1276" w:type="dxa"/>
          </w:tcPr>
          <w:p w:rsidR="005A1BBF" w:rsidRPr="00C1426B" w:rsidRDefault="005A1BBF" w:rsidP="005A1BBF">
            <w:pPr>
              <w:pStyle w:val="1"/>
              <w:spacing w:before="0" w:line="240" w:lineRule="auto"/>
              <w:ind w:left="0"/>
              <w:jc w:val="both"/>
              <w:rPr>
                <w:b w:val="0"/>
                <w:sz w:val="24"/>
                <w:szCs w:val="24"/>
              </w:rPr>
            </w:pPr>
            <w:r w:rsidRPr="00C1426B">
              <w:rPr>
                <w:b w:val="0"/>
                <w:sz w:val="24"/>
                <w:szCs w:val="24"/>
              </w:rPr>
              <w:t>Апрель – май ежегодно</w:t>
            </w:r>
          </w:p>
        </w:tc>
        <w:tc>
          <w:tcPr>
            <w:tcW w:w="2762" w:type="dxa"/>
            <w:vMerge/>
          </w:tcPr>
          <w:p w:rsidR="005A1BBF" w:rsidRPr="00700322" w:rsidRDefault="005A1BBF" w:rsidP="005A1BBF">
            <w:pPr>
              <w:pStyle w:val="ParaAttribute3"/>
              <w:rPr>
                <w:rStyle w:val="CharAttribute5"/>
                <w:rFonts w:ascii="Times New Roman"/>
                <w:b/>
                <w:color w:val="000000"/>
                <w:sz w:val="24"/>
                <w:szCs w:val="24"/>
              </w:rPr>
            </w:pPr>
          </w:p>
        </w:tc>
      </w:tr>
      <w:tr w:rsidR="00815608" w:rsidRPr="00AC7420" w:rsidTr="005A1BBF">
        <w:tc>
          <w:tcPr>
            <w:tcW w:w="10028" w:type="dxa"/>
            <w:gridSpan w:val="5"/>
          </w:tcPr>
          <w:p w:rsidR="00815608" w:rsidRPr="00700322" w:rsidRDefault="00DC3389" w:rsidP="00C1426B">
            <w:pPr>
              <w:pStyle w:val="ParaAttribute3"/>
              <w:rPr>
                <w:rStyle w:val="CharAttribute5"/>
                <w:rFonts w:ascii="Times New Roman"/>
                <w:b/>
                <w:color w:val="000000"/>
                <w:sz w:val="24"/>
                <w:szCs w:val="24"/>
              </w:rPr>
            </w:pPr>
            <w:r>
              <w:rPr>
                <w:rStyle w:val="CharAttribute5"/>
                <w:rFonts w:ascii="Times New Roman"/>
                <w:b/>
                <w:color w:val="000000"/>
                <w:sz w:val="24"/>
                <w:szCs w:val="24"/>
              </w:rPr>
              <w:t>Блок №3</w:t>
            </w:r>
            <w:r w:rsidR="00815608" w:rsidRPr="00700322">
              <w:rPr>
                <w:rStyle w:val="CharAttribute5"/>
                <w:rFonts w:ascii="Times New Roman"/>
                <w:b/>
                <w:color w:val="000000"/>
                <w:sz w:val="24"/>
                <w:szCs w:val="24"/>
              </w:rPr>
              <w:t xml:space="preserve">: </w:t>
            </w:r>
            <w:r w:rsidR="00815608" w:rsidRPr="00700322">
              <w:rPr>
                <w:rStyle w:val="CharAttribute6"/>
                <w:rFonts w:hAnsi="Times New Roman"/>
                <w:b/>
                <w:color w:val="000000"/>
                <w:sz w:val="24"/>
                <w:szCs w:val="24"/>
                <w:u w:val="none"/>
              </w:rPr>
              <w:t>Развитие лидерских качеств</w:t>
            </w:r>
          </w:p>
        </w:tc>
      </w:tr>
      <w:tr w:rsidR="00815608" w:rsidRPr="00AC7420" w:rsidTr="005A1BBF">
        <w:trPr>
          <w:gridAfter w:val="1"/>
          <w:wAfter w:w="7" w:type="dxa"/>
        </w:trPr>
        <w:tc>
          <w:tcPr>
            <w:tcW w:w="2269" w:type="dxa"/>
          </w:tcPr>
          <w:p w:rsidR="00815608" w:rsidRPr="00C1426B" w:rsidRDefault="00815608" w:rsidP="00C1426B">
            <w:pPr>
              <w:spacing w:line="240" w:lineRule="auto"/>
              <w:jc w:val="both"/>
              <w:rPr>
                <w:rFonts w:ascii="Times New Roman" w:hAnsi="Times New Roman"/>
                <w:sz w:val="24"/>
                <w:szCs w:val="24"/>
              </w:rPr>
            </w:pPr>
            <w:r w:rsidRPr="00C1426B">
              <w:rPr>
                <w:rFonts w:ascii="Times New Roman" w:hAnsi="Times New Roman"/>
                <w:sz w:val="24"/>
                <w:szCs w:val="24"/>
              </w:rPr>
              <w:t xml:space="preserve">«Вводное». </w:t>
            </w:r>
          </w:p>
        </w:tc>
        <w:tc>
          <w:tcPr>
            <w:tcW w:w="3714" w:type="dxa"/>
          </w:tcPr>
          <w:p w:rsidR="00815608" w:rsidRPr="00C1426B" w:rsidRDefault="00815608" w:rsidP="00C1426B">
            <w:pPr>
              <w:pStyle w:val="1"/>
              <w:spacing w:before="0" w:line="240" w:lineRule="auto"/>
              <w:ind w:left="0"/>
              <w:jc w:val="both"/>
              <w:rPr>
                <w:b w:val="0"/>
                <w:sz w:val="24"/>
                <w:szCs w:val="24"/>
              </w:rPr>
            </w:pPr>
            <w:r w:rsidRPr="00C1426B">
              <w:rPr>
                <w:b w:val="0"/>
                <w:sz w:val="24"/>
                <w:szCs w:val="24"/>
              </w:rPr>
              <w:t>Знакомство с группой, формирование мотивации к работе в тренинге.</w:t>
            </w:r>
          </w:p>
        </w:tc>
        <w:tc>
          <w:tcPr>
            <w:tcW w:w="1276" w:type="dxa"/>
          </w:tcPr>
          <w:p w:rsidR="00815608" w:rsidRPr="00C1426B" w:rsidRDefault="00815608" w:rsidP="00C1426B">
            <w:pPr>
              <w:pStyle w:val="1"/>
              <w:spacing w:before="0" w:line="240" w:lineRule="auto"/>
              <w:ind w:left="0"/>
              <w:jc w:val="both"/>
              <w:rPr>
                <w:b w:val="0"/>
                <w:sz w:val="24"/>
                <w:szCs w:val="24"/>
              </w:rPr>
            </w:pPr>
            <w:r w:rsidRPr="00C1426B">
              <w:rPr>
                <w:b w:val="0"/>
                <w:sz w:val="24"/>
                <w:szCs w:val="24"/>
              </w:rPr>
              <w:t>Сентябрь 2019г.</w:t>
            </w:r>
          </w:p>
        </w:tc>
        <w:tc>
          <w:tcPr>
            <w:tcW w:w="2762" w:type="dxa"/>
            <w:vMerge w:val="restart"/>
          </w:tcPr>
          <w:p w:rsidR="00815608" w:rsidRPr="00C1426B" w:rsidRDefault="00815608" w:rsidP="006A7D60">
            <w:pPr>
              <w:rPr>
                <w:rFonts w:ascii="Times New Roman" w:hAnsi="Times New Roman"/>
                <w:sz w:val="24"/>
                <w:szCs w:val="24"/>
              </w:rPr>
            </w:pPr>
            <w:r w:rsidRPr="00C1426B">
              <w:rPr>
                <w:rFonts w:ascii="Times New Roman" w:hAnsi="Times New Roman"/>
                <w:sz w:val="24"/>
                <w:szCs w:val="24"/>
              </w:rPr>
              <w:t>Организация и проведение праздников:</w:t>
            </w:r>
          </w:p>
          <w:p w:rsidR="00815608" w:rsidRPr="00C1426B" w:rsidRDefault="00815608" w:rsidP="006A7D60">
            <w:pPr>
              <w:rPr>
                <w:rFonts w:ascii="Times New Roman" w:hAnsi="Times New Roman"/>
                <w:sz w:val="24"/>
                <w:szCs w:val="24"/>
              </w:rPr>
            </w:pPr>
            <w:r w:rsidRPr="00C1426B">
              <w:rPr>
                <w:rFonts w:ascii="Times New Roman" w:hAnsi="Times New Roman"/>
                <w:sz w:val="24"/>
                <w:szCs w:val="24"/>
              </w:rPr>
              <w:t>- «Осень в нашем городе»</w:t>
            </w:r>
            <w:r w:rsidR="00D76D86" w:rsidRPr="00C1426B">
              <w:rPr>
                <w:rFonts w:ascii="Times New Roman" w:hAnsi="Times New Roman"/>
                <w:sz w:val="24"/>
                <w:szCs w:val="24"/>
              </w:rPr>
              <w:t>;</w:t>
            </w:r>
          </w:p>
          <w:p w:rsidR="00815608" w:rsidRPr="00C1426B" w:rsidRDefault="00815608" w:rsidP="006A7D60">
            <w:pPr>
              <w:rPr>
                <w:rFonts w:ascii="Times New Roman" w:hAnsi="Times New Roman"/>
                <w:sz w:val="24"/>
                <w:szCs w:val="24"/>
              </w:rPr>
            </w:pPr>
            <w:r w:rsidRPr="00C1426B">
              <w:rPr>
                <w:rFonts w:ascii="Times New Roman" w:hAnsi="Times New Roman"/>
                <w:sz w:val="24"/>
                <w:szCs w:val="24"/>
              </w:rPr>
              <w:t>- День Матери</w:t>
            </w:r>
            <w:r w:rsidR="00D76D86" w:rsidRPr="00C1426B">
              <w:rPr>
                <w:rFonts w:ascii="Times New Roman" w:hAnsi="Times New Roman"/>
                <w:sz w:val="24"/>
                <w:szCs w:val="24"/>
              </w:rPr>
              <w:t>;</w:t>
            </w:r>
          </w:p>
          <w:p w:rsidR="00815608" w:rsidRPr="00C1426B" w:rsidRDefault="00815608" w:rsidP="006A7D60">
            <w:pPr>
              <w:rPr>
                <w:rFonts w:ascii="Times New Roman" w:hAnsi="Times New Roman"/>
                <w:sz w:val="24"/>
                <w:szCs w:val="24"/>
              </w:rPr>
            </w:pPr>
            <w:r w:rsidRPr="00C1426B">
              <w:rPr>
                <w:rFonts w:ascii="Times New Roman" w:hAnsi="Times New Roman"/>
                <w:sz w:val="24"/>
                <w:szCs w:val="24"/>
              </w:rPr>
              <w:t>- Новый год</w:t>
            </w:r>
            <w:r w:rsidR="00D76D86" w:rsidRPr="00C1426B">
              <w:rPr>
                <w:rFonts w:ascii="Times New Roman" w:hAnsi="Times New Roman"/>
                <w:sz w:val="24"/>
                <w:szCs w:val="24"/>
              </w:rPr>
              <w:t>;</w:t>
            </w:r>
            <w:r w:rsidRPr="00C1426B">
              <w:rPr>
                <w:rFonts w:ascii="Times New Roman" w:hAnsi="Times New Roman"/>
                <w:sz w:val="24"/>
                <w:szCs w:val="24"/>
              </w:rPr>
              <w:t xml:space="preserve"> </w:t>
            </w:r>
          </w:p>
          <w:p w:rsidR="00815608" w:rsidRPr="00C1426B" w:rsidRDefault="00815608" w:rsidP="006A7D60">
            <w:pPr>
              <w:rPr>
                <w:rFonts w:ascii="Times New Roman" w:hAnsi="Times New Roman"/>
                <w:sz w:val="24"/>
                <w:szCs w:val="24"/>
              </w:rPr>
            </w:pPr>
            <w:r w:rsidRPr="00C1426B">
              <w:rPr>
                <w:rFonts w:ascii="Times New Roman" w:hAnsi="Times New Roman"/>
                <w:sz w:val="24"/>
                <w:szCs w:val="24"/>
              </w:rPr>
              <w:t xml:space="preserve">- День защитника Отечества «Есть такая </w:t>
            </w:r>
            <w:r w:rsidRPr="00C1426B">
              <w:rPr>
                <w:rFonts w:ascii="Times New Roman" w:hAnsi="Times New Roman"/>
                <w:sz w:val="24"/>
                <w:szCs w:val="24"/>
              </w:rPr>
              <w:lastRenderedPageBreak/>
              <w:t>профессия - Родину защищать»</w:t>
            </w:r>
            <w:r w:rsidR="00D76D86" w:rsidRPr="00C1426B">
              <w:rPr>
                <w:rFonts w:ascii="Times New Roman" w:hAnsi="Times New Roman"/>
                <w:sz w:val="24"/>
                <w:szCs w:val="24"/>
              </w:rPr>
              <w:t>;</w:t>
            </w:r>
          </w:p>
          <w:p w:rsidR="00715D92" w:rsidRPr="00C1426B" w:rsidRDefault="00815608" w:rsidP="00D76D86">
            <w:pPr>
              <w:rPr>
                <w:rFonts w:ascii="Times New Roman" w:hAnsi="Times New Roman"/>
                <w:sz w:val="24"/>
                <w:szCs w:val="24"/>
              </w:rPr>
            </w:pPr>
            <w:r w:rsidRPr="00C1426B">
              <w:rPr>
                <w:rFonts w:ascii="Times New Roman" w:hAnsi="Times New Roman"/>
                <w:sz w:val="24"/>
                <w:szCs w:val="24"/>
              </w:rPr>
              <w:t>- «Улыбки милые вокруг», «Бал цветов» (8 марта)</w:t>
            </w:r>
            <w:r w:rsidR="00C2455A" w:rsidRPr="00C1426B">
              <w:rPr>
                <w:rFonts w:ascii="Times New Roman" w:hAnsi="Times New Roman"/>
                <w:sz w:val="24"/>
                <w:szCs w:val="24"/>
              </w:rPr>
              <w:t>.</w:t>
            </w:r>
          </w:p>
          <w:p w:rsidR="00815608" w:rsidRPr="00C1426B" w:rsidRDefault="00815608" w:rsidP="00D76D86">
            <w:pPr>
              <w:rPr>
                <w:rFonts w:ascii="Times New Roman" w:hAnsi="Times New Roman"/>
                <w:sz w:val="24"/>
                <w:szCs w:val="24"/>
              </w:rPr>
            </w:pPr>
            <w:r w:rsidRPr="00C1426B">
              <w:rPr>
                <w:rFonts w:ascii="Times New Roman" w:hAnsi="Times New Roman"/>
                <w:sz w:val="24"/>
                <w:szCs w:val="24"/>
              </w:rPr>
              <w:t xml:space="preserve">- </w:t>
            </w:r>
            <w:r w:rsidR="00D76D86" w:rsidRPr="00C1426B">
              <w:rPr>
                <w:rFonts w:ascii="Times New Roman" w:hAnsi="Times New Roman"/>
                <w:sz w:val="24"/>
                <w:szCs w:val="24"/>
              </w:rPr>
              <w:t xml:space="preserve"> Участие в городском и школьном этапах конкурсов </w:t>
            </w:r>
            <w:r w:rsidRPr="00C1426B">
              <w:rPr>
                <w:rFonts w:ascii="Times New Roman" w:hAnsi="Times New Roman"/>
                <w:sz w:val="24"/>
                <w:szCs w:val="24"/>
              </w:rPr>
              <w:t>«Ученик года</w:t>
            </w:r>
            <w:r w:rsidR="00D76D86" w:rsidRPr="00C1426B">
              <w:rPr>
                <w:rFonts w:ascii="Times New Roman" w:hAnsi="Times New Roman"/>
                <w:sz w:val="24"/>
                <w:szCs w:val="24"/>
              </w:rPr>
              <w:t>»,</w:t>
            </w:r>
            <w:r w:rsidRPr="00C1426B">
              <w:rPr>
                <w:rFonts w:ascii="Times New Roman" w:hAnsi="Times New Roman"/>
                <w:sz w:val="24"/>
                <w:szCs w:val="24"/>
              </w:rPr>
              <w:t xml:space="preserve"> «Лидер </w:t>
            </w:r>
            <w:r w:rsidRPr="00C1426B">
              <w:rPr>
                <w:rFonts w:ascii="Times New Roman" w:hAnsi="Times New Roman"/>
                <w:sz w:val="24"/>
                <w:szCs w:val="24"/>
                <w:lang w:val="en-US"/>
              </w:rPr>
              <w:t>XXI</w:t>
            </w:r>
            <w:r w:rsidRPr="00C1426B">
              <w:rPr>
                <w:rFonts w:ascii="Times New Roman" w:hAnsi="Times New Roman"/>
                <w:sz w:val="24"/>
                <w:szCs w:val="24"/>
              </w:rPr>
              <w:t xml:space="preserve"> </w:t>
            </w:r>
            <w:r w:rsidR="00C2455A" w:rsidRPr="00C1426B">
              <w:rPr>
                <w:rFonts w:ascii="Times New Roman" w:hAnsi="Times New Roman"/>
                <w:sz w:val="24"/>
                <w:szCs w:val="24"/>
              </w:rPr>
              <w:t>века».</w:t>
            </w:r>
          </w:p>
          <w:p w:rsidR="00C2455A" w:rsidRPr="00C1426B" w:rsidRDefault="00C2455A" w:rsidP="00D76D86">
            <w:pPr>
              <w:rPr>
                <w:rFonts w:ascii="Times New Roman" w:hAnsi="Times New Roman"/>
                <w:sz w:val="24"/>
                <w:szCs w:val="24"/>
              </w:rPr>
            </w:pPr>
          </w:p>
          <w:p w:rsidR="00815608" w:rsidRPr="00C1426B" w:rsidRDefault="00715D92" w:rsidP="00341DBF">
            <w:pPr>
              <w:pStyle w:val="ParaAttribute3"/>
              <w:ind w:right="0"/>
              <w:jc w:val="left"/>
              <w:rPr>
                <w:sz w:val="24"/>
                <w:szCs w:val="24"/>
              </w:rPr>
            </w:pPr>
            <w:r w:rsidRPr="00C1426B">
              <w:rPr>
                <w:sz w:val="24"/>
                <w:szCs w:val="24"/>
              </w:rPr>
              <w:t>- Организация адресной помощи в рамках м</w:t>
            </w:r>
            <w:r w:rsidR="00815608" w:rsidRPr="00C1426B">
              <w:rPr>
                <w:sz w:val="24"/>
                <w:szCs w:val="24"/>
              </w:rPr>
              <w:t>есячник</w:t>
            </w:r>
            <w:r w:rsidRPr="00C1426B">
              <w:rPr>
                <w:sz w:val="24"/>
                <w:szCs w:val="24"/>
              </w:rPr>
              <w:t>а, пос</w:t>
            </w:r>
            <w:r w:rsidR="00C2455A" w:rsidRPr="00C1426B">
              <w:rPr>
                <w:sz w:val="24"/>
                <w:szCs w:val="24"/>
              </w:rPr>
              <w:t>вященного Дню пожилого человека.</w:t>
            </w:r>
          </w:p>
          <w:p w:rsidR="00715D92" w:rsidRPr="00C1426B" w:rsidRDefault="00715D92" w:rsidP="00715D92">
            <w:pPr>
              <w:rPr>
                <w:rFonts w:ascii="Times New Roman" w:hAnsi="Times New Roman"/>
                <w:sz w:val="24"/>
                <w:szCs w:val="24"/>
              </w:rPr>
            </w:pPr>
          </w:p>
          <w:p w:rsidR="00715D92" w:rsidRPr="00C1426B" w:rsidRDefault="009644F9" w:rsidP="00715D92">
            <w:pPr>
              <w:rPr>
                <w:rFonts w:ascii="Times New Roman" w:hAnsi="Times New Roman"/>
                <w:sz w:val="24"/>
                <w:szCs w:val="24"/>
              </w:rPr>
            </w:pPr>
            <w:r>
              <w:rPr>
                <w:rFonts w:ascii="Times New Roman" w:hAnsi="Times New Roman"/>
                <w:sz w:val="24"/>
                <w:szCs w:val="24"/>
              </w:rPr>
              <w:t xml:space="preserve">- Участие в </w:t>
            </w:r>
            <w:r w:rsidR="00715D92" w:rsidRPr="00C1426B">
              <w:rPr>
                <w:rFonts w:ascii="Times New Roman" w:hAnsi="Times New Roman"/>
                <w:sz w:val="24"/>
                <w:szCs w:val="24"/>
              </w:rPr>
              <w:t>военно-спортивной эстафете «Зарница» и др.</w:t>
            </w:r>
          </w:p>
          <w:p w:rsidR="00815608" w:rsidRPr="00C1426B" w:rsidRDefault="00815608" w:rsidP="006A7D60">
            <w:pPr>
              <w:pStyle w:val="ParaAttribute3"/>
              <w:rPr>
                <w:sz w:val="24"/>
                <w:szCs w:val="24"/>
              </w:rPr>
            </w:pPr>
          </w:p>
          <w:p w:rsidR="00815608" w:rsidRPr="00C1426B" w:rsidRDefault="00815608" w:rsidP="006A7D60">
            <w:pPr>
              <w:pStyle w:val="ParaAttribute3"/>
              <w:rPr>
                <w:sz w:val="24"/>
                <w:szCs w:val="24"/>
              </w:rPr>
            </w:pPr>
          </w:p>
        </w:tc>
      </w:tr>
      <w:tr w:rsidR="00815608" w:rsidRPr="00AC7420" w:rsidTr="005A1BBF">
        <w:trPr>
          <w:gridAfter w:val="1"/>
          <w:wAfter w:w="7" w:type="dxa"/>
        </w:trPr>
        <w:tc>
          <w:tcPr>
            <w:tcW w:w="2269" w:type="dxa"/>
          </w:tcPr>
          <w:p w:rsidR="00815608" w:rsidRPr="00C1426B" w:rsidRDefault="00815608" w:rsidP="00C1426B">
            <w:pPr>
              <w:spacing w:line="240" w:lineRule="auto"/>
              <w:jc w:val="both"/>
              <w:rPr>
                <w:rFonts w:ascii="Times New Roman" w:hAnsi="Times New Roman"/>
                <w:sz w:val="24"/>
                <w:szCs w:val="24"/>
              </w:rPr>
            </w:pPr>
            <w:r w:rsidRPr="00C1426B">
              <w:rPr>
                <w:rFonts w:ascii="Times New Roman" w:hAnsi="Times New Roman"/>
                <w:sz w:val="24"/>
                <w:szCs w:val="24"/>
              </w:rPr>
              <w:t xml:space="preserve">«Групповое взаимодействие». </w:t>
            </w:r>
          </w:p>
        </w:tc>
        <w:tc>
          <w:tcPr>
            <w:tcW w:w="3714" w:type="dxa"/>
          </w:tcPr>
          <w:p w:rsidR="00815608" w:rsidRPr="00C1426B" w:rsidRDefault="00815608" w:rsidP="00C1426B">
            <w:pPr>
              <w:pStyle w:val="1"/>
              <w:spacing w:before="0" w:line="240" w:lineRule="auto"/>
              <w:ind w:left="0"/>
              <w:jc w:val="both"/>
              <w:rPr>
                <w:b w:val="0"/>
                <w:sz w:val="24"/>
                <w:szCs w:val="24"/>
              </w:rPr>
            </w:pPr>
            <w:r w:rsidRPr="00C1426B">
              <w:rPr>
                <w:b w:val="0"/>
                <w:sz w:val="24"/>
                <w:szCs w:val="24"/>
              </w:rPr>
              <w:t>Предварительная диагностика внутригруппового взаимодействия, создание в группе атмосферы доверия.</w:t>
            </w:r>
          </w:p>
        </w:tc>
        <w:tc>
          <w:tcPr>
            <w:tcW w:w="1276" w:type="dxa"/>
          </w:tcPr>
          <w:p w:rsidR="00815608" w:rsidRPr="00C1426B" w:rsidRDefault="00815608" w:rsidP="00C1426B">
            <w:pPr>
              <w:pStyle w:val="1"/>
              <w:spacing w:before="0" w:line="240" w:lineRule="auto"/>
              <w:ind w:left="0"/>
              <w:jc w:val="both"/>
              <w:rPr>
                <w:b w:val="0"/>
                <w:sz w:val="24"/>
                <w:szCs w:val="24"/>
              </w:rPr>
            </w:pPr>
            <w:r w:rsidRPr="00C1426B">
              <w:rPr>
                <w:b w:val="0"/>
                <w:sz w:val="24"/>
                <w:szCs w:val="24"/>
              </w:rPr>
              <w:t>Сентябрь 2019г.</w:t>
            </w:r>
          </w:p>
        </w:tc>
        <w:tc>
          <w:tcPr>
            <w:tcW w:w="2762" w:type="dxa"/>
            <w:vMerge/>
          </w:tcPr>
          <w:p w:rsidR="00815608" w:rsidRPr="00C1426B" w:rsidRDefault="00815608" w:rsidP="00341DBF">
            <w:pPr>
              <w:pStyle w:val="1"/>
              <w:spacing w:before="0" w:line="360" w:lineRule="auto"/>
              <w:ind w:left="0"/>
              <w:jc w:val="both"/>
              <w:rPr>
                <w:sz w:val="24"/>
                <w:szCs w:val="24"/>
              </w:rPr>
            </w:pPr>
          </w:p>
        </w:tc>
      </w:tr>
      <w:tr w:rsidR="00815608" w:rsidRPr="00AC7420" w:rsidTr="005A1BBF">
        <w:trPr>
          <w:gridAfter w:val="1"/>
          <w:wAfter w:w="7" w:type="dxa"/>
        </w:trPr>
        <w:tc>
          <w:tcPr>
            <w:tcW w:w="2269" w:type="dxa"/>
          </w:tcPr>
          <w:p w:rsidR="00815608" w:rsidRPr="00C1426B" w:rsidRDefault="00815608" w:rsidP="00C1426B">
            <w:pPr>
              <w:spacing w:line="240" w:lineRule="auto"/>
              <w:jc w:val="both"/>
              <w:rPr>
                <w:rFonts w:ascii="Times New Roman" w:hAnsi="Times New Roman"/>
                <w:sz w:val="24"/>
                <w:szCs w:val="24"/>
              </w:rPr>
            </w:pPr>
            <w:r w:rsidRPr="00C1426B">
              <w:rPr>
                <w:rFonts w:ascii="Times New Roman" w:hAnsi="Times New Roman"/>
                <w:sz w:val="24"/>
                <w:szCs w:val="24"/>
              </w:rPr>
              <w:t xml:space="preserve">«Какой Я? И </w:t>
            </w:r>
            <w:proofErr w:type="gramStart"/>
            <w:r w:rsidRPr="00C1426B">
              <w:rPr>
                <w:rFonts w:ascii="Times New Roman" w:hAnsi="Times New Roman"/>
                <w:sz w:val="24"/>
                <w:szCs w:val="24"/>
              </w:rPr>
              <w:t>Я</w:t>
            </w:r>
            <w:proofErr w:type="gramEnd"/>
            <w:r w:rsidRPr="00C1426B">
              <w:rPr>
                <w:rFonts w:ascii="Times New Roman" w:hAnsi="Times New Roman"/>
                <w:sz w:val="24"/>
                <w:szCs w:val="24"/>
              </w:rPr>
              <w:t xml:space="preserve"> глазами других». </w:t>
            </w:r>
          </w:p>
        </w:tc>
        <w:tc>
          <w:tcPr>
            <w:tcW w:w="3714" w:type="dxa"/>
          </w:tcPr>
          <w:p w:rsidR="00815608" w:rsidRPr="00C1426B" w:rsidRDefault="00815608" w:rsidP="00C1426B">
            <w:pPr>
              <w:pStyle w:val="1"/>
              <w:spacing w:before="0" w:line="240" w:lineRule="auto"/>
              <w:ind w:left="0"/>
              <w:jc w:val="both"/>
              <w:rPr>
                <w:b w:val="0"/>
                <w:sz w:val="24"/>
                <w:szCs w:val="24"/>
              </w:rPr>
            </w:pPr>
            <w:r w:rsidRPr="00C1426B">
              <w:rPr>
                <w:b w:val="0"/>
                <w:sz w:val="24"/>
                <w:szCs w:val="24"/>
              </w:rPr>
              <w:t xml:space="preserve">Работа с </w:t>
            </w:r>
            <w:proofErr w:type="spellStart"/>
            <w:r w:rsidRPr="00C1426B">
              <w:rPr>
                <w:b w:val="0"/>
                <w:sz w:val="24"/>
                <w:szCs w:val="24"/>
              </w:rPr>
              <w:t>самовосприятием</w:t>
            </w:r>
            <w:proofErr w:type="spellEnd"/>
            <w:r w:rsidRPr="00C1426B">
              <w:rPr>
                <w:b w:val="0"/>
                <w:sz w:val="24"/>
                <w:szCs w:val="24"/>
              </w:rPr>
              <w:t>, с представлениями о себе, организация позитивной обратной связи.</w:t>
            </w:r>
          </w:p>
        </w:tc>
        <w:tc>
          <w:tcPr>
            <w:tcW w:w="1276" w:type="dxa"/>
          </w:tcPr>
          <w:p w:rsidR="00815608" w:rsidRPr="00C1426B" w:rsidRDefault="00815608" w:rsidP="00C1426B">
            <w:pPr>
              <w:pStyle w:val="1"/>
              <w:spacing w:before="0" w:line="240" w:lineRule="auto"/>
              <w:ind w:left="0"/>
              <w:jc w:val="both"/>
              <w:rPr>
                <w:b w:val="0"/>
                <w:sz w:val="24"/>
                <w:szCs w:val="24"/>
              </w:rPr>
            </w:pPr>
            <w:r w:rsidRPr="00C1426B">
              <w:rPr>
                <w:b w:val="0"/>
                <w:sz w:val="24"/>
                <w:szCs w:val="24"/>
              </w:rPr>
              <w:t xml:space="preserve">Октябрь </w:t>
            </w:r>
          </w:p>
          <w:p w:rsidR="00815608" w:rsidRPr="00C1426B" w:rsidRDefault="00815608" w:rsidP="00C1426B">
            <w:pPr>
              <w:pStyle w:val="1"/>
              <w:spacing w:before="0" w:line="240" w:lineRule="auto"/>
              <w:ind w:left="0"/>
              <w:jc w:val="both"/>
              <w:rPr>
                <w:b w:val="0"/>
                <w:sz w:val="24"/>
                <w:szCs w:val="24"/>
              </w:rPr>
            </w:pPr>
            <w:r w:rsidRPr="00C1426B">
              <w:rPr>
                <w:b w:val="0"/>
                <w:sz w:val="24"/>
                <w:szCs w:val="24"/>
              </w:rPr>
              <w:t>ежегодно</w:t>
            </w:r>
          </w:p>
        </w:tc>
        <w:tc>
          <w:tcPr>
            <w:tcW w:w="2762" w:type="dxa"/>
            <w:vMerge/>
          </w:tcPr>
          <w:p w:rsidR="00815608" w:rsidRPr="00C1426B" w:rsidRDefault="00815608" w:rsidP="00341DBF">
            <w:pPr>
              <w:pStyle w:val="1"/>
              <w:spacing w:before="0" w:line="360" w:lineRule="auto"/>
              <w:ind w:left="0"/>
              <w:jc w:val="both"/>
              <w:rPr>
                <w:sz w:val="24"/>
                <w:szCs w:val="24"/>
              </w:rPr>
            </w:pPr>
          </w:p>
        </w:tc>
      </w:tr>
      <w:tr w:rsidR="00815608" w:rsidRPr="00AC7420" w:rsidTr="005A1BBF">
        <w:trPr>
          <w:gridAfter w:val="1"/>
          <w:wAfter w:w="7" w:type="dxa"/>
        </w:trPr>
        <w:tc>
          <w:tcPr>
            <w:tcW w:w="2269" w:type="dxa"/>
          </w:tcPr>
          <w:p w:rsidR="00815608" w:rsidRPr="00C1426B" w:rsidRDefault="00815608" w:rsidP="00C1426B">
            <w:pPr>
              <w:spacing w:line="240" w:lineRule="auto"/>
              <w:jc w:val="both"/>
              <w:rPr>
                <w:rFonts w:ascii="Times New Roman" w:hAnsi="Times New Roman"/>
                <w:sz w:val="24"/>
                <w:szCs w:val="24"/>
              </w:rPr>
            </w:pPr>
            <w:r w:rsidRPr="00C1426B">
              <w:rPr>
                <w:rFonts w:ascii="Times New Roman" w:hAnsi="Times New Roman"/>
                <w:sz w:val="24"/>
                <w:szCs w:val="24"/>
              </w:rPr>
              <w:lastRenderedPageBreak/>
              <w:t xml:space="preserve">«Эффективный коммуникатор». </w:t>
            </w:r>
          </w:p>
          <w:p w:rsidR="00815608" w:rsidRPr="00C1426B" w:rsidRDefault="00815608" w:rsidP="00C1426B">
            <w:pPr>
              <w:spacing w:line="240" w:lineRule="auto"/>
              <w:jc w:val="both"/>
              <w:rPr>
                <w:rFonts w:ascii="Times New Roman" w:hAnsi="Times New Roman"/>
                <w:sz w:val="24"/>
                <w:szCs w:val="24"/>
              </w:rPr>
            </w:pPr>
          </w:p>
        </w:tc>
        <w:tc>
          <w:tcPr>
            <w:tcW w:w="3714" w:type="dxa"/>
          </w:tcPr>
          <w:p w:rsidR="00815608" w:rsidRPr="00C1426B" w:rsidRDefault="00815608" w:rsidP="00C1426B">
            <w:pPr>
              <w:spacing w:line="240" w:lineRule="auto"/>
              <w:jc w:val="both"/>
              <w:rPr>
                <w:rFonts w:ascii="Times New Roman" w:hAnsi="Times New Roman"/>
                <w:sz w:val="24"/>
                <w:szCs w:val="24"/>
              </w:rPr>
            </w:pPr>
            <w:r w:rsidRPr="00C1426B">
              <w:rPr>
                <w:rFonts w:ascii="Times New Roman" w:hAnsi="Times New Roman"/>
                <w:sz w:val="24"/>
                <w:szCs w:val="24"/>
              </w:rPr>
              <w:t xml:space="preserve">Освоение активного стиля общения и развитие в группе отношения партнерства; </w:t>
            </w:r>
          </w:p>
          <w:p w:rsidR="00815608" w:rsidRPr="00C1426B" w:rsidRDefault="00815608" w:rsidP="00C1426B">
            <w:pPr>
              <w:spacing w:line="240" w:lineRule="auto"/>
              <w:jc w:val="both"/>
              <w:rPr>
                <w:rFonts w:ascii="Times New Roman" w:hAnsi="Times New Roman"/>
                <w:sz w:val="24"/>
                <w:szCs w:val="24"/>
              </w:rPr>
            </w:pPr>
            <w:r w:rsidRPr="00C1426B">
              <w:rPr>
                <w:rFonts w:ascii="Times New Roman" w:hAnsi="Times New Roman"/>
                <w:sz w:val="24"/>
                <w:szCs w:val="24"/>
              </w:rPr>
              <w:t xml:space="preserve">тренировка в определении четких и ясных целей деятельности; </w:t>
            </w:r>
          </w:p>
          <w:p w:rsidR="00815608" w:rsidRPr="00C1426B" w:rsidRDefault="00815608" w:rsidP="00C1426B">
            <w:pPr>
              <w:spacing w:line="240" w:lineRule="auto"/>
              <w:jc w:val="both"/>
              <w:rPr>
                <w:rFonts w:ascii="Times New Roman" w:hAnsi="Times New Roman"/>
                <w:sz w:val="24"/>
                <w:szCs w:val="24"/>
              </w:rPr>
            </w:pPr>
            <w:r w:rsidRPr="00C1426B">
              <w:rPr>
                <w:rFonts w:ascii="Times New Roman" w:hAnsi="Times New Roman"/>
                <w:sz w:val="24"/>
                <w:szCs w:val="24"/>
              </w:rPr>
              <w:t xml:space="preserve">совершенствование лидерских умений управлять группой; </w:t>
            </w:r>
          </w:p>
          <w:p w:rsidR="00815608" w:rsidRPr="00C1426B" w:rsidRDefault="00815608" w:rsidP="00C1426B">
            <w:pPr>
              <w:pStyle w:val="1"/>
              <w:spacing w:before="0" w:line="240" w:lineRule="auto"/>
              <w:ind w:left="0"/>
              <w:jc w:val="both"/>
              <w:rPr>
                <w:b w:val="0"/>
                <w:sz w:val="24"/>
                <w:szCs w:val="24"/>
              </w:rPr>
            </w:pPr>
            <w:r w:rsidRPr="00C1426B">
              <w:rPr>
                <w:b w:val="0"/>
                <w:sz w:val="24"/>
                <w:szCs w:val="24"/>
              </w:rPr>
              <w:t>упражнения в риторике - науке убеждать.</w:t>
            </w:r>
          </w:p>
        </w:tc>
        <w:tc>
          <w:tcPr>
            <w:tcW w:w="1276" w:type="dxa"/>
          </w:tcPr>
          <w:p w:rsidR="00815608" w:rsidRPr="00C1426B" w:rsidRDefault="00815608" w:rsidP="00C1426B">
            <w:pPr>
              <w:pStyle w:val="1"/>
              <w:spacing w:before="0" w:line="240" w:lineRule="auto"/>
              <w:ind w:left="0"/>
              <w:jc w:val="both"/>
              <w:rPr>
                <w:b w:val="0"/>
                <w:sz w:val="24"/>
                <w:szCs w:val="24"/>
              </w:rPr>
            </w:pPr>
            <w:r w:rsidRPr="00C1426B">
              <w:rPr>
                <w:b w:val="0"/>
                <w:sz w:val="24"/>
                <w:szCs w:val="24"/>
              </w:rPr>
              <w:t xml:space="preserve">Ноябрь </w:t>
            </w:r>
          </w:p>
          <w:p w:rsidR="00815608" w:rsidRPr="00C1426B" w:rsidRDefault="00815608" w:rsidP="00C1426B">
            <w:pPr>
              <w:pStyle w:val="1"/>
              <w:spacing w:before="0" w:line="240" w:lineRule="auto"/>
              <w:ind w:left="0"/>
              <w:jc w:val="both"/>
              <w:rPr>
                <w:b w:val="0"/>
                <w:sz w:val="24"/>
                <w:szCs w:val="24"/>
              </w:rPr>
            </w:pPr>
            <w:r w:rsidRPr="00C1426B">
              <w:rPr>
                <w:b w:val="0"/>
                <w:sz w:val="24"/>
                <w:szCs w:val="24"/>
              </w:rPr>
              <w:t>ежегодно</w:t>
            </w:r>
          </w:p>
        </w:tc>
        <w:tc>
          <w:tcPr>
            <w:tcW w:w="2762" w:type="dxa"/>
            <w:vMerge/>
          </w:tcPr>
          <w:p w:rsidR="00815608" w:rsidRPr="00C1426B" w:rsidRDefault="00815608" w:rsidP="00341DBF">
            <w:pPr>
              <w:pStyle w:val="1"/>
              <w:spacing w:before="0" w:line="360" w:lineRule="auto"/>
              <w:ind w:left="0"/>
              <w:jc w:val="both"/>
              <w:rPr>
                <w:sz w:val="24"/>
                <w:szCs w:val="24"/>
              </w:rPr>
            </w:pPr>
          </w:p>
        </w:tc>
      </w:tr>
      <w:tr w:rsidR="00815608" w:rsidRPr="00AC7420" w:rsidTr="005A1BBF">
        <w:trPr>
          <w:gridAfter w:val="1"/>
          <w:wAfter w:w="7" w:type="dxa"/>
        </w:trPr>
        <w:tc>
          <w:tcPr>
            <w:tcW w:w="2269" w:type="dxa"/>
          </w:tcPr>
          <w:p w:rsidR="00815608" w:rsidRPr="00C1426B" w:rsidRDefault="00815608" w:rsidP="00C1426B">
            <w:pPr>
              <w:spacing w:line="240" w:lineRule="auto"/>
              <w:jc w:val="both"/>
              <w:rPr>
                <w:rFonts w:ascii="Times New Roman" w:hAnsi="Times New Roman"/>
                <w:sz w:val="24"/>
                <w:szCs w:val="24"/>
              </w:rPr>
            </w:pPr>
            <w:r w:rsidRPr="00C1426B">
              <w:rPr>
                <w:rFonts w:ascii="Times New Roman" w:hAnsi="Times New Roman"/>
                <w:sz w:val="24"/>
                <w:szCs w:val="24"/>
              </w:rPr>
              <w:lastRenderedPageBreak/>
              <w:t xml:space="preserve">«Лидер переговоров». </w:t>
            </w:r>
          </w:p>
        </w:tc>
        <w:tc>
          <w:tcPr>
            <w:tcW w:w="3714" w:type="dxa"/>
          </w:tcPr>
          <w:p w:rsidR="00815608" w:rsidRPr="00C1426B" w:rsidRDefault="00815608" w:rsidP="00C1426B">
            <w:pPr>
              <w:pStyle w:val="1"/>
              <w:spacing w:before="0" w:line="240" w:lineRule="auto"/>
              <w:ind w:left="0"/>
              <w:jc w:val="both"/>
              <w:rPr>
                <w:b w:val="0"/>
                <w:sz w:val="24"/>
                <w:szCs w:val="24"/>
              </w:rPr>
            </w:pPr>
            <w:r w:rsidRPr="00C1426B">
              <w:rPr>
                <w:b w:val="0"/>
                <w:sz w:val="24"/>
                <w:szCs w:val="24"/>
              </w:rPr>
              <w:t>Интегрирование группы за счет осознания коллективной ответственности и включенности в совместную деятельность; тренировка в выработке совместной стратегии и тактики успеха.</w:t>
            </w:r>
          </w:p>
        </w:tc>
        <w:tc>
          <w:tcPr>
            <w:tcW w:w="1276" w:type="dxa"/>
          </w:tcPr>
          <w:p w:rsidR="00815608" w:rsidRPr="00C1426B" w:rsidRDefault="00815608" w:rsidP="00C1426B">
            <w:pPr>
              <w:pStyle w:val="1"/>
              <w:spacing w:before="0" w:line="240" w:lineRule="auto"/>
              <w:ind w:left="0"/>
              <w:jc w:val="both"/>
              <w:rPr>
                <w:b w:val="0"/>
                <w:sz w:val="24"/>
                <w:szCs w:val="24"/>
              </w:rPr>
            </w:pPr>
            <w:r w:rsidRPr="00C1426B">
              <w:rPr>
                <w:b w:val="0"/>
                <w:sz w:val="24"/>
                <w:szCs w:val="24"/>
              </w:rPr>
              <w:t xml:space="preserve">Декабрь </w:t>
            </w:r>
          </w:p>
          <w:p w:rsidR="00815608" w:rsidRPr="00C1426B" w:rsidRDefault="00815608" w:rsidP="00C1426B">
            <w:pPr>
              <w:pStyle w:val="1"/>
              <w:spacing w:before="0" w:line="240" w:lineRule="auto"/>
              <w:ind w:left="0"/>
              <w:jc w:val="both"/>
              <w:rPr>
                <w:b w:val="0"/>
                <w:sz w:val="24"/>
                <w:szCs w:val="24"/>
              </w:rPr>
            </w:pPr>
            <w:r w:rsidRPr="00C1426B">
              <w:rPr>
                <w:b w:val="0"/>
                <w:sz w:val="24"/>
                <w:szCs w:val="24"/>
              </w:rPr>
              <w:t>ежегодно</w:t>
            </w:r>
          </w:p>
        </w:tc>
        <w:tc>
          <w:tcPr>
            <w:tcW w:w="2762" w:type="dxa"/>
            <w:vMerge/>
          </w:tcPr>
          <w:p w:rsidR="00815608" w:rsidRPr="00C1426B" w:rsidRDefault="00815608" w:rsidP="00341DBF">
            <w:pPr>
              <w:pStyle w:val="1"/>
              <w:spacing w:before="0" w:line="360" w:lineRule="auto"/>
              <w:ind w:left="0"/>
              <w:jc w:val="both"/>
              <w:rPr>
                <w:sz w:val="24"/>
                <w:szCs w:val="24"/>
              </w:rPr>
            </w:pPr>
          </w:p>
        </w:tc>
      </w:tr>
      <w:tr w:rsidR="00815608" w:rsidRPr="00AC7420" w:rsidTr="005A1BBF">
        <w:trPr>
          <w:gridAfter w:val="1"/>
          <w:wAfter w:w="7" w:type="dxa"/>
          <w:trHeight w:val="1198"/>
        </w:trPr>
        <w:tc>
          <w:tcPr>
            <w:tcW w:w="2269" w:type="dxa"/>
            <w:tcBorders>
              <w:top w:val="nil"/>
            </w:tcBorders>
          </w:tcPr>
          <w:p w:rsidR="00815608" w:rsidRPr="00C1426B" w:rsidRDefault="00815608" w:rsidP="00C1426B">
            <w:pPr>
              <w:spacing w:line="240" w:lineRule="auto"/>
              <w:jc w:val="both"/>
              <w:rPr>
                <w:rFonts w:ascii="Times New Roman" w:hAnsi="Times New Roman"/>
                <w:sz w:val="24"/>
                <w:szCs w:val="24"/>
              </w:rPr>
            </w:pPr>
            <w:r w:rsidRPr="00C1426B">
              <w:rPr>
                <w:rFonts w:ascii="Times New Roman" w:hAnsi="Times New Roman"/>
                <w:sz w:val="24"/>
                <w:szCs w:val="24"/>
              </w:rPr>
              <w:t xml:space="preserve">«Навыки работы с партнером и группой. Часть 1». </w:t>
            </w:r>
          </w:p>
        </w:tc>
        <w:tc>
          <w:tcPr>
            <w:tcW w:w="3714" w:type="dxa"/>
            <w:tcBorders>
              <w:top w:val="nil"/>
            </w:tcBorders>
          </w:tcPr>
          <w:p w:rsidR="00815608" w:rsidRPr="00C1426B" w:rsidRDefault="00815608" w:rsidP="00C1426B">
            <w:pPr>
              <w:pStyle w:val="1"/>
              <w:spacing w:before="0" w:line="240" w:lineRule="auto"/>
              <w:ind w:left="0"/>
              <w:jc w:val="both"/>
              <w:rPr>
                <w:b w:val="0"/>
                <w:sz w:val="24"/>
                <w:szCs w:val="24"/>
              </w:rPr>
            </w:pPr>
            <w:r w:rsidRPr="00C1426B">
              <w:rPr>
                <w:b w:val="0"/>
                <w:sz w:val="24"/>
                <w:szCs w:val="24"/>
              </w:rPr>
              <w:t>Отработка партнерского взаимодействия.</w:t>
            </w:r>
          </w:p>
        </w:tc>
        <w:tc>
          <w:tcPr>
            <w:tcW w:w="1276" w:type="dxa"/>
            <w:tcBorders>
              <w:top w:val="nil"/>
            </w:tcBorders>
          </w:tcPr>
          <w:p w:rsidR="00815608" w:rsidRPr="00C1426B" w:rsidRDefault="00815608" w:rsidP="00C1426B">
            <w:pPr>
              <w:pStyle w:val="1"/>
              <w:spacing w:before="0" w:line="240" w:lineRule="auto"/>
              <w:ind w:left="0"/>
              <w:jc w:val="both"/>
              <w:rPr>
                <w:b w:val="0"/>
                <w:sz w:val="24"/>
                <w:szCs w:val="24"/>
              </w:rPr>
            </w:pPr>
            <w:r w:rsidRPr="00C1426B">
              <w:rPr>
                <w:b w:val="0"/>
                <w:sz w:val="24"/>
                <w:szCs w:val="24"/>
              </w:rPr>
              <w:t xml:space="preserve">Январь </w:t>
            </w:r>
          </w:p>
          <w:p w:rsidR="00815608" w:rsidRPr="00C1426B" w:rsidRDefault="00815608" w:rsidP="00C1426B">
            <w:pPr>
              <w:pStyle w:val="1"/>
              <w:spacing w:before="0" w:line="240" w:lineRule="auto"/>
              <w:ind w:left="0"/>
              <w:jc w:val="both"/>
              <w:rPr>
                <w:b w:val="0"/>
                <w:sz w:val="24"/>
                <w:szCs w:val="24"/>
              </w:rPr>
            </w:pPr>
            <w:r w:rsidRPr="00C1426B">
              <w:rPr>
                <w:b w:val="0"/>
                <w:sz w:val="24"/>
                <w:szCs w:val="24"/>
              </w:rPr>
              <w:t>ежегодно</w:t>
            </w:r>
          </w:p>
        </w:tc>
        <w:tc>
          <w:tcPr>
            <w:tcW w:w="2762" w:type="dxa"/>
            <w:vMerge/>
          </w:tcPr>
          <w:p w:rsidR="00815608" w:rsidRPr="00C1426B" w:rsidRDefault="00815608" w:rsidP="00341DBF">
            <w:pPr>
              <w:pStyle w:val="1"/>
              <w:spacing w:before="0" w:line="360" w:lineRule="auto"/>
              <w:ind w:left="0"/>
              <w:jc w:val="both"/>
              <w:rPr>
                <w:sz w:val="24"/>
                <w:szCs w:val="24"/>
              </w:rPr>
            </w:pPr>
          </w:p>
        </w:tc>
      </w:tr>
      <w:tr w:rsidR="00815608" w:rsidRPr="00AC7420" w:rsidTr="005A1BBF">
        <w:trPr>
          <w:gridAfter w:val="1"/>
          <w:wAfter w:w="7" w:type="dxa"/>
        </w:trPr>
        <w:tc>
          <w:tcPr>
            <w:tcW w:w="2269" w:type="dxa"/>
          </w:tcPr>
          <w:p w:rsidR="00815608" w:rsidRPr="00C1426B" w:rsidRDefault="00815608" w:rsidP="00C1426B">
            <w:pPr>
              <w:spacing w:line="240" w:lineRule="auto"/>
              <w:jc w:val="both"/>
              <w:rPr>
                <w:rFonts w:ascii="Times New Roman" w:hAnsi="Times New Roman"/>
                <w:sz w:val="24"/>
                <w:szCs w:val="24"/>
              </w:rPr>
            </w:pPr>
            <w:r w:rsidRPr="00C1426B">
              <w:rPr>
                <w:rFonts w:ascii="Times New Roman" w:hAnsi="Times New Roman"/>
                <w:sz w:val="24"/>
                <w:szCs w:val="24"/>
              </w:rPr>
              <w:t xml:space="preserve">«Навыки работы с партнером и группой. Часть 2». </w:t>
            </w:r>
          </w:p>
        </w:tc>
        <w:tc>
          <w:tcPr>
            <w:tcW w:w="3714" w:type="dxa"/>
          </w:tcPr>
          <w:p w:rsidR="00815608" w:rsidRPr="00C1426B" w:rsidRDefault="00815608" w:rsidP="00C1426B">
            <w:pPr>
              <w:pStyle w:val="1"/>
              <w:spacing w:before="0" w:line="240" w:lineRule="auto"/>
              <w:ind w:left="0"/>
              <w:jc w:val="both"/>
              <w:rPr>
                <w:b w:val="0"/>
                <w:sz w:val="24"/>
                <w:szCs w:val="24"/>
              </w:rPr>
            </w:pPr>
            <w:r w:rsidRPr="00C1426B">
              <w:rPr>
                <w:b w:val="0"/>
                <w:sz w:val="24"/>
                <w:szCs w:val="24"/>
              </w:rPr>
              <w:t>Тренировка  слаженной групповой работы, распознавание внутренних конфликтов в группе, препятствующих эффективной совместной деятельности.</w:t>
            </w:r>
          </w:p>
        </w:tc>
        <w:tc>
          <w:tcPr>
            <w:tcW w:w="1276" w:type="dxa"/>
          </w:tcPr>
          <w:p w:rsidR="00815608" w:rsidRPr="00C1426B" w:rsidRDefault="00815608" w:rsidP="00C1426B">
            <w:pPr>
              <w:pStyle w:val="1"/>
              <w:spacing w:before="0" w:line="240" w:lineRule="auto"/>
              <w:ind w:left="0"/>
              <w:jc w:val="both"/>
              <w:rPr>
                <w:b w:val="0"/>
                <w:sz w:val="24"/>
                <w:szCs w:val="24"/>
              </w:rPr>
            </w:pPr>
            <w:r w:rsidRPr="00C1426B">
              <w:rPr>
                <w:b w:val="0"/>
                <w:sz w:val="24"/>
                <w:szCs w:val="24"/>
              </w:rPr>
              <w:t xml:space="preserve">Февраль </w:t>
            </w:r>
          </w:p>
          <w:p w:rsidR="00815608" w:rsidRPr="00C1426B" w:rsidRDefault="00815608" w:rsidP="00C1426B">
            <w:pPr>
              <w:pStyle w:val="1"/>
              <w:spacing w:before="0" w:line="240" w:lineRule="auto"/>
              <w:ind w:left="0"/>
              <w:jc w:val="both"/>
              <w:rPr>
                <w:b w:val="0"/>
                <w:sz w:val="24"/>
                <w:szCs w:val="24"/>
              </w:rPr>
            </w:pPr>
            <w:r w:rsidRPr="00C1426B">
              <w:rPr>
                <w:b w:val="0"/>
                <w:sz w:val="24"/>
                <w:szCs w:val="24"/>
              </w:rPr>
              <w:t>ежегодно</w:t>
            </w:r>
          </w:p>
        </w:tc>
        <w:tc>
          <w:tcPr>
            <w:tcW w:w="2762" w:type="dxa"/>
            <w:vMerge/>
          </w:tcPr>
          <w:p w:rsidR="00815608" w:rsidRPr="00C1426B" w:rsidRDefault="00815608" w:rsidP="00341DBF">
            <w:pPr>
              <w:pStyle w:val="1"/>
              <w:spacing w:before="0" w:line="360" w:lineRule="auto"/>
              <w:ind w:left="0"/>
              <w:jc w:val="both"/>
              <w:rPr>
                <w:sz w:val="24"/>
                <w:szCs w:val="24"/>
              </w:rPr>
            </w:pPr>
          </w:p>
        </w:tc>
      </w:tr>
      <w:tr w:rsidR="00815608" w:rsidRPr="00AC7420" w:rsidTr="005A1BBF">
        <w:trPr>
          <w:gridAfter w:val="1"/>
          <w:wAfter w:w="7" w:type="dxa"/>
        </w:trPr>
        <w:tc>
          <w:tcPr>
            <w:tcW w:w="2269" w:type="dxa"/>
          </w:tcPr>
          <w:p w:rsidR="00815608" w:rsidRPr="00C1426B" w:rsidRDefault="00815608" w:rsidP="00C1426B">
            <w:pPr>
              <w:spacing w:line="240" w:lineRule="auto"/>
              <w:jc w:val="both"/>
              <w:rPr>
                <w:rFonts w:ascii="Times New Roman" w:hAnsi="Times New Roman"/>
                <w:sz w:val="24"/>
                <w:szCs w:val="24"/>
              </w:rPr>
            </w:pPr>
            <w:r w:rsidRPr="00C1426B">
              <w:rPr>
                <w:rFonts w:ascii="Times New Roman" w:hAnsi="Times New Roman"/>
                <w:sz w:val="24"/>
                <w:szCs w:val="24"/>
              </w:rPr>
              <w:t xml:space="preserve">Игра «Мобилизация группы на совместное решение задачи». </w:t>
            </w:r>
          </w:p>
        </w:tc>
        <w:tc>
          <w:tcPr>
            <w:tcW w:w="3714" w:type="dxa"/>
          </w:tcPr>
          <w:p w:rsidR="00815608" w:rsidRPr="00C1426B" w:rsidRDefault="00815608" w:rsidP="00C1426B">
            <w:pPr>
              <w:spacing w:line="240" w:lineRule="auto"/>
              <w:jc w:val="both"/>
              <w:rPr>
                <w:rFonts w:ascii="Times New Roman" w:hAnsi="Times New Roman"/>
                <w:sz w:val="24"/>
                <w:szCs w:val="24"/>
              </w:rPr>
            </w:pPr>
            <w:r w:rsidRPr="00C1426B">
              <w:rPr>
                <w:rFonts w:ascii="Times New Roman" w:hAnsi="Times New Roman"/>
                <w:sz w:val="24"/>
                <w:szCs w:val="24"/>
              </w:rPr>
              <w:t xml:space="preserve">В игровой форме подчеркнуть важность каждого игрока в решении групповой задачи; </w:t>
            </w:r>
          </w:p>
          <w:p w:rsidR="00815608" w:rsidRPr="009644F9" w:rsidRDefault="00815608" w:rsidP="009644F9">
            <w:pPr>
              <w:spacing w:line="240" w:lineRule="auto"/>
              <w:jc w:val="both"/>
              <w:rPr>
                <w:rFonts w:ascii="Times New Roman" w:hAnsi="Times New Roman"/>
                <w:sz w:val="24"/>
                <w:szCs w:val="24"/>
              </w:rPr>
            </w:pPr>
            <w:r w:rsidRPr="00C1426B">
              <w:rPr>
                <w:rFonts w:ascii="Times New Roman" w:hAnsi="Times New Roman"/>
                <w:sz w:val="24"/>
                <w:szCs w:val="24"/>
              </w:rPr>
              <w:t>закрепить навыки совместного решения групповой задачи; закрепить навыки диалогового стиля общения в практике лидера, развить его эмпатические возможности; потренироваться</w:t>
            </w:r>
            <w:r w:rsidR="009644F9">
              <w:rPr>
                <w:rFonts w:ascii="Times New Roman" w:hAnsi="Times New Roman"/>
                <w:sz w:val="24"/>
                <w:szCs w:val="24"/>
              </w:rPr>
              <w:t xml:space="preserve"> в «</w:t>
            </w:r>
            <w:proofErr w:type="spellStart"/>
            <w:r w:rsidR="009644F9">
              <w:rPr>
                <w:rFonts w:ascii="Times New Roman" w:hAnsi="Times New Roman"/>
                <w:sz w:val="24"/>
                <w:szCs w:val="24"/>
              </w:rPr>
              <w:t>отзеркаливании</w:t>
            </w:r>
            <w:proofErr w:type="spellEnd"/>
            <w:r w:rsidR="009644F9">
              <w:rPr>
                <w:rFonts w:ascii="Times New Roman" w:hAnsi="Times New Roman"/>
                <w:sz w:val="24"/>
                <w:szCs w:val="24"/>
              </w:rPr>
              <w:t>» собеседника</w:t>
            </w:r>
          </w:p>
        </w:tc>
        <w:tc>
          <w:tcPr>
            <w:tcW w:w="1276" w:type="dxa"/>
          </w:tcPr>
          <w:p w:rsidR="00815608" w:rsidRPr="00C1426B" w:rsidRDefault="00815608" w:rsidP="00C1426B">
            <w:pPr>
              <w:pStyle w:val="1"/>
              <w:spacing w:before="0" w:line="240" w:lineRule="auto"/>
              <w:ind w:left="0"/>
              <w:jc w:val="both"/>
              <w:rPr>
                <w:b w:val="0"/>
                <w:sz w:val="24"/>
                <w:szCs w:val="24"/>
              </w:rPr>
            </w:pPr>
            <w:r w:rsidRPr="00C1426B">
              <w:rPr>
                <w:b w:val="0"/>
                <w:sz w:val="24"/>
                <w:szCs w:val="24"/>
              </w:rPr>
              <w:t>Март</w:t>
            </w:r>
          </w:p>
          <w:p w:rsidR="00815608" w:rsidRPr="00C1426B" w:rsidRDefault="00815608" w:rsidP="00C1426B">
            <w:pPr>
              <w:pStyle w:val="1"/>
              <w:spacing w:before="0" w:line="240" w:lineRule="auto"/>
              <w:ind w:left="0"/>
              <w:jc w:val="both"/>
              <w:rPr>
                <w:b w:val="0"/>
                <w:sz w:val="24"/>
                <w:szCs w:val="24"/>
              </w:rPr>
            </w:pPr>
            <w:r w:rsidRPr="00C1426B">
              <w:rPr>
                <w:b w:val="0"/>
                <w:sz w:val="24"/>
                <w:szCs w:val="24"/>
              </w:rPr>
              <w:t>ежегодно</w:t>
            </w:r>
          </w:p>
        </w:tc>
        <w:tc>
          <w:tcPr>
            <w:tcW w:w="2762" w:type="dxa"/>
            <w:vMerge/>
          </w:tcPr>
          <w:p w:rsidR="00815608" w:rsidRPr="00C1426B" w:rsidRDefault="00815608" w:rsidP="00341DBF">
            <w:pPr>
              <w:pStyle w:val="1"/>
              <w:spacing w:before="0" w:line="360" w:lineRule="auto"/>
              <w:ind w:left="0"/>
              <w:jc w:val="both"/>
              <w:rPr>
                <w:sz w:val="24"/>
                <w:szCs w:val="24"/>
              </w:rPr>
            </w:pPr>
          </w:p>
        </w:tc>
      </w:tr>
      <w:tr w:rsidR="00815608" w:rsidRPr="00AC7420" w:rsidTr="005A1BBF">
        <w:trPr>
          <w:gridAfter w:val="1"/>
          <w:wAfter w:w="7" w:type="dxa"/>
        </w:trPr>
        <w:tc>
          <w:tcPr>
            <w:tcW w:w="2269" w:type="dxa"/>
          </w:tcPr>
          <w:p w:rsidR="00815608" w:rsidRPr="00C1426B" w:rsidRDefault="00815608" w:rsidP="00C1426B">
            <w:pPr>
              <w:spacing w:line="240" w:lineRule="auto"/>
              <w:jc w:val="both"/>
              <w:rPr>
                <w:rFonts w:ascii="Times New Roman" w:hAnsi="Times New Roman"/>
                <w:sz w:val="24"/>
                <w:szCs w:val="24"/>
              </w:rPr>
            </w:pPr>
            <w:r w:rsidRPr="00C1426B">
              <w:rPr>
                <w:rFonts w:ascii="Times New Roman" w:hAnsi="Times New Roman"/>
                <w:sz w:val="24"/>
                <w:szCs w:val="24"/>
              </w:rPr>
              <w:t xml:space="preserve">«Обратная связь как инструмент работы с группой». </w:t>
            </w:r>
          </w:p>
        </w:tc>
        <w:tc>
          <w:tcPr>
            <w:tcW w:w="3714" w:type="dxa"/>
          </w:tcPr>
          <w:p w:rsidR="00815608" w:rsidRPr="00C1426B" w:rsidRDefault="00815608" w:rsidP="00C1426B">
            <w:pPr>
              <w:pStyle w:val="1"/>
              <w:spacing w:before="0" w:line="240" w:lineRule="auto"/>
              <w:ind w:left="0"/>
              <w:jc w:val="both"/>
              <w:rPr>
                <w:b w:val="0"/>
                <w:sz w:val="24"/>
                <w:szCs w:val="24"/>
              </w:rPr>
            </w:pPr>
            <w:r w:rsidRPr="00C1426B">
              <w:rPr>
                <w:b w:val="0"/>
                <w:sz w:val="24"/>
                <w:szCs w:val="24"/>
              </w:rPr>
              <w:t>Работа над пониманием необходимости самоанализа, развитием их умения объективно относиться к себе и оценивать личностные качества и поведение по отношению к окружающим.</w:t>
            </w:r>
          </w:p>
        </w:tc>
        <w:tc>
          <w:tcPr>
            <w:tcW w:w="1276" w:type="dxa"/>
          </w:tcPr>
          <w:p w:rsidR="00815608" w:rsidRPr="00C1426B" w:rsidRDefault="00815608" w:rsidP="00C1426B">
            <w:pPr>
              <w:pStyle w:val="1"/>
              <w:spacing w:before="0" w:line="240" w:lineRule="auto"/>
              <w:ind w:left="0"/>
              <w:jc w:val="both"/>
              <w:rPr>
                <w:b w:val="0"/>
                <w:sz w:val="24"/>
                <w:szCs w:val="24"/>
              </w:rPr>
            </w:pPr>
            <w:r w:rsidRPr="00C1426B">
              <w:rPr>
                <w:b w:val="0"/>
                <w:sz w:val="24"/>
                <w:szCs w:val="24"/>
              </w:rPr>
              <w:t xml:space="preserve">Апрель </w:t>
            </w:r>
          </w:p>
          <w:p w:rsidR="00815608" w:rsidRPr="00C1426B" w:rsidRDefault="00815608" w:rsidP="00C1426B">
            <w:pPr>
              <w:pStyle w:val="1"/>
              <w:spacing w:before="0" w:line="240" w:lineRule="auto"/>
              <w:ind w:left="0"/>
              <w:jc w:val="both"/>
              <w:rPr>
                <w:b w:val="0"/>
                <w:sz w:val="24"/>
                <w:szCs w:val="24"/>
              </w:rPr>
            </w:pPr>
            <w:r w:rsidRPr="00C1426B">
              <w:rPr>
                <w:b w:val="0"/>
                <w:sz w:val="24"/>
                <w:szCs w:val="24"/>
              </w:rPr>
              <w:t>ежегодно</w:t>
            </w:r>
          </w:p>
        </w:tc>
        <w:tc>
          <w:tcPr>
            <w:tcW w:w="2762" w:type="dxa"/>
            <w:vMerge/>
          </w:tcPr>
          <w:p w:rsidR="00815608" w:rsidRPr="00C1426B" w:rsidRDefault="00815608" w:rsidP="00341DBF">
            <w:pPr>
              <w:pStyle w:val="1"/>
              <w:spacing w:before="0" w:line="360" w:lineRule="auto"/>
              <w:ind w:left="0"/>
              <w:jc w:val="both"/>
              <w:rPr>
                <w:sz w:val="24"/>
                <w:szCs w:val="24"/>
              </w:rPr>
            </w:pPr>
          </w:p>
        </w:tc>
      </w:tr>
      <w:tr w:rsidR="00815608" w:rsidRPr="00AC7420" w:rsidTr="005A1BBF">
        <w:trPr>
          <w:gridAfter w:val="1"/>
          <w:wAfter w:w="7" w:type="dxa"/>
        </w:trPr>
        <w:tc>
          <w:tcPr>
            <w:tcW w:w="2269" w:type="dxa"/>
          </w:tcPr>
          <w:p w:rsidR="00815608" w:rsidRPr="00C1426B" w:rsidRDefault="00815608" w:rsidP="00C1426B">
            <w:pPr>
              <w:spacing w:line="240" w:lineRule="auto"/>
              <w:jc w:val="both"/>
              <w:rPr>
                <w:rFonts w:ascii="Times New Roman" w:hAnsi="Times New Roman"/>
                <w:sz w:val="24"/>
                <w:szCs w:val="24"/>
              </w:rPr>
            </w:pPr>
            <w:r w:rsidRPr="00C1426B">
              <w:rPr>
                <w:rFonts w:ascii="Times New Roman" w:hAnsi="Times New Roman"/>
                <w:sz w:val="24"/>
                <w:szCs w:val="24"/>
              </w:rPr>
              <w:t xml:space="preserve">«Готовность к решению проблем и умение разрешать конфликты». </w:t>
            </w:r>
          </w:p>
        </w:tc>
        <w:tc>
          <w:tcPr>
            <w:tcW w:w="3714" w:type="dxa"/>
          </w:tcPr>
          <w:p w:rsidR="00815608" w:rsidRPr="00C1426B" w:rsidRDefault="00815608" w:rsidP="00C1426B">
            <w:pPr>
              <w:pStyle w:val="1"/>
              <w:spacing w:before="0" w:line="240" w:lineRule="auto"/>
              <w:ind w:left="0"/>
              <w:jc w:val="both"/>
              <w:rPr>
                <w:b w:val="0"/>
                <w:sz w:val="24"/>
                <w:szCs w:val="24"/>
              </w:rPr>
            </w:pPr>
            <w:r w:rsidRPr="00C1426B">
              <w:rPr>
                <w:b w:val="0"/>
                <w:sz w:val="24"/>
                <w:szCs w:val="24"/>
              </w:rPr>
              <w:t>Отработка умения продуктивно действовать и принимать эффективные решения в кризисной ситуации; способствовать мобилизации внимания участников на партнере и включенности их в решение групповой задачи.</w:t>
            </w:r>
          </w:p>
        </w:tc>
        <w:tc>
          <w:tcPr>
            <w:tcW w:w="1276" w:type="dxa"/>
          </w:tcPr>
          <w:p w:rsidR="00815608" w:rsidRPr="00C1426B" w:rsidRDefault="00815608" w:rsidP="00C1426B">
            <w:pPr>
              <w:pStyle w:val="1"/>
              <w:spacing w:before="0" w:line="240" w:lineRule="auto"/>
              <w:ind w:left="0"/>
              <w:jc w:val="both"/>
              <w:rPr>
                <w:b w:val="0"/>
                <w:sz w:val="24"/>
                <w:szCs w:val="24"/>
              </w:rPr>
            </w:pPr>
            <w:r w:rsidRPr="00C1426B">
              <w:rPr>
                <w:b w:val="0"/>
                <w:sz w:val="24"/>
                <w:szCs w:val="24"/>
              </w:rPr>
              <w:t>Май</w:t>
            </w:r>
          </w:p>
          <w:p w:rsidR="00815608" w:rsidRPr="00C1426B" w:rsidRDefault="00815608" w:rsidP="00C1426B">
            <w:pPr>
              <w:pStyle w:val="1"/>
              <w:spacing w:before="0" w:line="240" w:lineRule="auto"/>
              <w:ind w:left="0"/>
              <w:jc w:val="both"/>
              <w:rPr>
                <w:b w:val="0"/>
                <w:sz w:val="24"/>
                <w:szCs w:val="24"/>
              </w:rPr>
            </w:pPr>
            <w:r w:rsidRPr="00C1426B">
              <w:rPr>
                <w:b w:val="0"/>
                <w:sz w:val="24"/>
                <w:szCs w:val="24"/>
              </w:rPr>
              <w:t>ежегодно</w:t>
            </w:r>
          </w:p>
        </w:tc>
        <w:tc>
          <w:tcPr>
            <w:tcW w:w="2762" w:type="dxa"/>
            <w:vMerge/>
          </w:tcPr>
          <w:p w:rsidR="00815608" w:rsidRPr="00C1426B" w:rsidRDefault="00815608" w:rsidP="00341DBF">
            <w:pPr>
              <w:pStyle w:val="1"/>
              <w:spacing w:before="0" w:line="360" w:lineRule="auto"/>
              <w:ind w:left="0"/>
              <w:jc w:val="both"/>
              <w:rPr>
                <w:sz w:val="24"/>
                <w:szCs w:val="24"/>
              </w:rPr>
            </w:pPr>
          </w:p>
        </w:tc>
      </w:tr>
    </w:tbl>
    <w:p w:rsidR="00107282" w:rsidRDefault="00107282" w:rsidP="009644F9">
      <w:pPr>
        <w:suppressAutoHyphens w:val="0"/>
        <w:spacing w:line="240" w:lineRule="auto"/>
        <w:rPr>
          <w:rFonts w:ascii="Times New Roman" w:hAnsi="Times New Roman"/>
          <w:b/>
          <w:bCs/>
          <w:color w:val="000000"/>
          <w:kern w:val="0"/>
          <w:sz w:val="24"/>
          <w:szCs w:val="24"/>
          <w:lang w:eastAsia="ru-RU"/>
        </w:rPr>
      </w:pPr>
    </w:p>
    <w:p w:rsidR="009644F9" w:rsidRDefault="009644F9" w:rsidP="009B3874">
      <w:pPr>
        <w:suppressAutoHyphens w:val="0"/>
        <w:spacing w:line="240" w:lineRule="auto"/>
        <w:ind w:firstLine="708"/>
        <w:jc w:val="center"/>
        <w:rPr>
          <w:rFonts w:ascii="Times New Roman" w:hAnsi="Times New Roman"/>
          <w:b/>
          <w:bCs/>
          <w:color w:val="000000"/>
          <w:kern w:val="0"/>
          <w:sz w:val="24"/>
          <w:szCs w:val="24"/>
          <w:lang w:eastAsia="ru-RU"/>
        </w:rPr>
      </w:pPr>
    </w:p>
    <w:p w:rsidR="00815608" w:rsidRDefault="00815608" w:rsidP="009B3874">
      <w:pPr>
        <w:suppressAutoHyphens w:val="0"/>
        <w:spacing w:line="240" w:lineRule="auto"/>
        <w:ind w:firstLine="708"/>
        <w:jc w:val="center"/>
        <w:rPr>
          <w:rFonts w:ascii="Times New Roman" w:hAnsi="Times New Roman"/>
          <w:b/>
          <w:bCs/>
          <w:color w:val="000000"/>
          <w:kern w:val="0"/>
          <w:sz w:val="24"/>
          <w:szCs w:val="24"/>
          <w:lang w:eastAsia="ru-RU"/>
        </w:rPr>
      </w:pPr>
      <w:r w:rsidRPr="00BB7117">
        <w:rPr>
          <w:rFonts w:ascii="Times New Roman" w:hAnsi="Times New Roman"/>
          <w:b/>
          <w:bCs/>
          <w:color w:val="000000"/>
          <w:kern w:val="0"/>
          <w:sz w:val="24"/>
          <w:szCs w:val="24"/>
          <w:lang w:eastAsia="ru-RU"/>
        </w:rPr>
        <w:lastRenderedPageBreak/>
        <w:t>РАБОТА С ПЕДАГОГАМИ</w:t>
      </w:r>
    </w:p>
    <w:p w:rsidR="00B42417" w:rsidRDefault="00B42417" w:rsidP="009B3874">
      <w:pPr>
        <w:suppressAutoHyphens w:val="0"/>
        <w:spacing w:line="240" w:lineRule="auto"/>
        <w:ind w:firstLine="708"/>
        <w:jc w:val="center"/>
        <w:rPr>
          <w:rFonts w:ascii="Times New Roman" w:hAnsi="Times New Roman"/>
          <w:b/>
          <w:bCs/>
          <w:color w:val="000000"/>
          <w:kern w:val="0"/>
          <w:sz w:val="24"/>
          <w:szCs w:val="24"/>
          <w:lang w:eastAsia="ru-RU"/>
        </w:rPr>
      </w:pPr>
    </w:p>
    <w:p w:rsidR="00815608" w:rsidRPr="00577A67" w:rsidRDefault="00B42417" w:rsidP="00577A67">
      <w:pPr>
        <w:pStyle w:val="Default"/>
        <w:spacing w:line="276" w:lineRule="auto"/>
        <w:ind w:firstLine="567"/>
        <w:jc w:val="both"/>
        <w:rPr>
          <w:sz w:val="26"/>
          <w:szCs w:val="26"/>
        </w:rPr>
      </w:pPr>
      <w:r w:rsidRPr="00577A67">
        <w:rPr>
          <w:sz w:val="26"/>
          <w:szCs w:val="26"/>
        </w:rPr>
        <w:t xml:space="preserve">Работа с одарёнными детьми предъявляет дополнительные требования к профессионализму и личности педагога. Поэтому считаем необходимым вести специальную подготовку педагогического коллектива для работы со способными детьми. </w:t>
      </w:r>
      <w:bookmarkStart w:id="3" w:name="ed570409f15f4215aa82ca87cfa62a3dfd0737fd"/>
      <w:r w:rsidR="006477F8" w:rsidRPr="00BB7117">
        <w:fldChar w:fldCharType="begin"/>
      </w:r>
      <w:r w:rsidR="00815608" w:rsidRPr="00BB7117">
        <w:instrText xml:space="preserve"> HYPERLINK "https://nsportal.ru/nachalnaya-shkola/psikhologiya/2014/01/30/programma-soprovozhdeniya-odarennykh-detey" </w:instrText>
      </w:r>
      <w:r w:rsidR="006477F8" w:rsidRPr="00BB7117">
        <w:fldChar w:fldCharType="end"/>
      </w:r>
      <w:bookmarkStart w:id="4" w:name="1"/>
      <w:bookmarkEnd w:id="3"/>
      <w:bookmarkEnd w:id="4"/>
      <w:r w:rsidR="006477F8" w:rsidRPr="00BB7117">
        <w:fldChar w:fldCharType="begin"/>
      </w:r>
      <w:r w:rsidR="00815608" w:rsidRPr="00BB7117">
        <w:instrText xml:space="preserve"> HYPERLINK "https://nsportal.ru/nachalnaya-shkola/psikhologiya/2014/01/30/programma-soprovozhdeniya-odarennykh-detey" </w:instrText>
      </w:r>
      <w:r w:rsidR="006477F8" w:rsidRPr="00BB7117">
        <w:fldChar w:fldCharType="end"/>
      </w:r>
    </w:p>
    <w:tbl>
      <w:tblPr>
        <w:tblW w:w="9747" w:type="dxa"/>
        <w:tblCellMar>
          <w:left w:w="0" w:type="dxa"/>
          <w:right w:w="0" w:type="dxa"/>
        </w:tblCellMar>
        <w:tblLook w:val="0000" w:firstRow="0" w:lastRow="0" w:firstColumn="0" w:lastColumn="0" w:noHBand="0" w:noVBand="0"/>
      </w:tblPr>
      <w:tblGrid>
        <w:gridCol w:w="959"/>
        <w:gridCol w:w="6466"/>
        <w:gridCol w:w="2322"/>
      </w:tblGrid>
      <w:tr w:rsidR="00815608" w:rsidRPr="00BB7117" w:rsidTr="00485168">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15608" w:rsidRPr="00700322" w:rsidRDefault="00815608" w:rsidP="00485168">
            <w:pPr>
              <w:shd w:val="clear" w:color="auto" w:fill="auto"/>
              <w:suppressAutoHyphens w:val="0"/>
              <w:spacing w:line="240" w:lineRule="atLeast"/>
              <w:ind w:right="-108" w:firstLine="30"/>
              <w:jc w:val="center"/>
              <w:rPr>
                <w:rFonts w:ascii="Arial" w:hAnsi="Arial" w:cs="Arial"/>
                <w:b/>
                <w:color w:val="000000"/>
                <w:kern w:val="0"/>
                <w:sz w:val="24"/>
                <w:szCs w:val="24"/>
                <w:lang w:eastAsia="ru-RU"/>
              </w:rPr>
            </w:pPr>
            <w:r w:rsidRPr="00700322">
              <w:rPr>
                <w:rFonts w:ascii="Times New Roman" w:hAnsi="Times New Roman"/>
                <w:b/>
                <w:color w:val="000000"/>
                <w:kern w:val="0"/>
                <w:sz w:val="24"/>
                <w:szCs w:val="24"/>
                <w:lang w:eastAsia="ru-RU"/>
              </w:rPr>
              <w:t> </w:t>
            </w:r>
            <w:r w:rsidR="00485168" w:rsidRPr="00700322">
              <w:rPr>
                <w:rFonts w:ascii="Times New Roman" w:hAnsi="Times New Roman"/>
                <w:b/>
                <w:color w:val="000000"/>
                <w:kern w:val="0"/>
                <w:sz w:val="24"/>
                <w:szCs w:val="24"/>
                <w:lang w:eastAsia="ru-RU"/>
              </w:rPr>
              <w:t>№ п/п</w:t>
            </w:r>
          </w:p>
        </w:tc>
        <w:tc>
          <w:tcPr>
            <w:tcW w:w="64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15608" w:rsidRPr="00700322" w:rsidRDefault="00815608" w:rsidP="00485168">
            <w:pPr>
              <w:shd w:val="clear" w:color="auto" w:fill="auto"/>
              <w:suppressAutoHyphens w:val="0"/>
              <w:spacing w:line="240" w:lineRule="atLeast"/>
              <w:ind w:firstLine="30"/>
              <w:jc w:val="center"/>
              <w:rPr>
                <w:rFonts w:ascii="Arial" w:hAnsi="Arial" w:cs="Arial"/>
                <w:b/>
                <w:color w:val="000000"/>
                <w:kern w:val="0"/>
                <w:sz w:val="24"/>
                <w:szCs w:val="24"/>
                <w:lang w:eastAsia="ru-RU"/>
              </w:rPr>
            </w:pPr>
            <w:r w:rsidRPr="00700322">
              <w:rPr>
                <w:rFonts w:ascii="Times New Roman" w:hAnsi="Times New Roman"/>
                <w:b/>
                <w:bCs/>
                <w:color w:val="000000"/>
                <w:kern w:val="0"/>
                <w:sz w:val="24"/>
                <w:szCs w:val="24"/>
                <w:lang w:eastAsia="ru-RU"/>
              </w:rPr>
              <w:t>Мероприятие</w:t>
            </w:r>
          </w:p>
        </w:tc>
        <w:tc>
          <w:tcPr>
            <w:tcW w:w="23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15608" w:rsidRPr="00700322" w:rsidRDefault="00815608" w:rsidP="009B3874">
            <w:pPr>
              <w:rPr>
                <w:rFonts w:ascii="Times New Roman" w:hAnsi="Times New Roman"/>
                <w:b/>
                <w:sz w:val="24"/>
                <w:szCs w:val="24"/>
              </w:rPr>
            </w:pPr>
            <w:r w:rsidRPr="00700322">
              <w:rPr>
                <w:rFonts w:ascii="Times New Roman" w:hAnsi="Times New Roman"/>
                <w:b/>
                <w:sz w:val="24"/>
                <w:szCs w:val="24"/>
              </w:rPr>
              <w:t>Сроки проведения</w:t>
            </w:r>
          </w:p>
        </w:tc>
      </w:tr>
      <w:tr w:rsidR="00815608" w:rsidRPr="00BB7117" w:rsidTr="00485168">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15608" w:rsidRPr="00700322" w:rsidRDefault="00815608" w:rsidP="00680BFB">
            <w:pPr>
              <w:shd w:val="clear" w:color="auto" w:fill="auto"/>
              <w:suppressAutoHyphens w:val="0"/>
              <w:spacing w:line="240" w:lineRule="atLeast"/>
              <w:ind w:left="-678" w:right="-108" w:firstLine="708"/>
              <w:rPr>
                <w:rFonts w:ascii="Arial" w:hAnsi="Arial" w:cs="Arial"/>
                <w:color w:val="000000"/>
                <w:kern w:val="0"/>
                <w:sz w:val="24"/>
                <w:szCs w:val="24"/>
                <w:lang w:eastAsia="ru-RU"/>
              </w:rPr>
            </w:pPr>
            <w:r w:rsidRPr="00700322">
              <w:rPr>
                <w:rFonts w:ascii="Times New Roman" w:hAnsi="Times New Roman"/>
                <w:color w:val="000000"/>
                <w:kern w:val="0"/>
                <w:sz w:val="24"/>
                <w:szCs w:val="24"/>
                <w:lang w:eastAsia="ru-RU"/>
              </w:rPr>
              <w:t>1.</w:t>
            </w:r>
          </w:p>
        </w:tc>
        <w:tc>
          <w:tcPr>
            <w:tcW w:w="64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15608" w:rsidRPr="00700322" w:rsidRDefault="00815608" w:rsidP="00680BFB">
            <w:pPr>
              <w:shd w:val="clear" w:color="auto" w:fill="auto"/>
              <w:suppressAutoHyphens w:val="0"/>
              <w:spacing w:line="240" w:lineRule="atLeast"/>
              <w:rPr>
                <w:rFonts w:ascii="Arial" w:hAnsi="Arial" w:cs="Arial"/>
                <w:color w:val="000000"/>
                <w:kern w:val="0"/>
                <w:sz w:val="24"/>
                <w:szCs w:val="24"/>
                <w:lang w:eastAsia="ru-RU"/>
              </w:rPr>
            </w:pPr>
            <w:r w:rsidRPr="00700322">
              <w:rPr>
                <w:rFonts w:ascii="Times New Roman" w:hAnsi="Times New Roman"/>
                <w:color w:val="000000"/>
                <w:kern w:val="0"/>
                <w:sz w:val="24"/>
                <w:szCs w:val="24"/>
                <w:lang w:eastAsia="ru-RU"/>
              </w:rPr>
              <w:t>Организация  постоянно действующего лектория «Одаренные дети, выявление, обучение, развитие».</w:t>
            </w:r>
          </w:p>
        </w:tc>
        <w:tc>
          <w:tcPr>
            <w:tcW w:w="23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15608" w:rsidRPr="00700322" w:rsidRDefault="00815608" w:rsidP="009B3874">
            <w:pPr>
              <w:rPr>
                <w:rFonts w:ascii="Times New Roman" w:hAnsi="Times New Roman"/>
                <w:sz w:val="24"/>
                <w:szCs w:val="24"/>
              </w:rPr>
            </w:pPr>
            <w:r w:rsidRPr="00700322">
              <w:rPr>
                <w:rFonts w:ascii="Times New Roman" w:hAnsi="Times New Roman"/>
                <w:sz w:val="24"/>
                <w:szCs w:val="24"/>
              </w:rPr>
              <w:t>Сентябрь</w:t>
            </w:r>
          </w:p>
          <w:p w:rsidR="00815608" w:rsidRPr="00700322" w:rsidRDefault="00815608" w:rsidP="009B3874">
            <w:pPr>
              <w:rPr>
                <w:rFonts w:ascii="Times New Roman" w:hAnsi="Times New Roman"/>
                <w:sz w:val="24"/>
                <w:szCs w:val="24"/>
              </w:rPr>
            </w:pPr>
            <w:r w:rsidRPr="00700322">
              <w:rPr>
                <w:rFonts w:ascii="Times New Roman" w:hAnsi="Times New Roman"/>
                <w:sz w:val="24"/>
                <w:szCs w:val="24"/>
              </w:rPr>
              <w:t>ежегодно</w:t>
            </w:r>
          </w:p>
        </w:tc>
      </w:tr>
      <w:tr w:rsidR="00815608" w:rsidRPr="00BB7117" w:rsidTr="00485168">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15608" w:rsidRPr="00700322" w:rsidRDefault="00815608" w:rsidP="00680BFB">
            <w:pPr>
              <w:shd w:val="clear" w:color="auto" w:fill="auto"/>
              <w:suppressAutoHyphens w:val="0"/>
              <w:spacing w:line="240" w:lineRule="atLeast"/>
              <w:ind w:left="-678" w:right="-108" w:firstLine="708"/>
              <w:rPr>
                <w:rFonts w:ascii="Arial" w:hAnsi="Arial" w:cs="Arial"/>
                <w:color w:val="000000"/>
                <w:kern w:val="0"/>
                <w:sz w:val="24"/>
                <w:szCs w:val="24"/>
                <w:lang w:eastAsia="ru-RU"/>
              </w:rPr>
            </w:pPr>
            <w:r w:rsidRPr="00700322">
              <w:rPr>
                <w:rFonts w:ascii="Times New Roman" w:hAnsi="Times New Roman"/>
                <w:color w:val="000000"/>
                <w:kern w:val="0"/>
                <w:sz w:val="24"/>
                <w:szCs w:val="24"/>
                <w:lang w:eastAsia="ru-RU"/>
              </w:rPr>
              <w:t>2.</w:t>
            </w:r>
          </w:p>
        </w:tc>
        <w:tc>
          <w:tcPr>
            <w:tcW w:w="64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15608" w:rsidRPr="00700322" w:rsidRDefault="00815608" w:rsidP="00680BFB">
            <w:pPr>
              <w:shd w:val="clear" w:color="auto" w:fill="auto"/>
              <w:suppressAutoHyphens w:val="0"/>
              <w:spacing w:line="240" w:lineRule="atLeast"/>
              <w:rPr>
                <w:rFonts w:ascii="Arial" w:hAnsi="Arial" w:cs="Arial"/>
                <w:color w:val="000000"/>
                <w:kern w:val="0"/>
                <w:sz w:val="24"/>
                <w:szCs w:val="24"/>
                <w:lang w:eastAsia="ru-RU"/>
              </w:rPr>
            </w:pPr>
            <w:r w:rsidRPr="00700322">
              <w:rPr>
                <w:rFonts w:ascii="Times New Roman" w:hAnsi="Times New Roman"/>
                <w:color w:val="000000"/>
                <w:kern w:val="0"/>
                <w:sz w:val="24"/>
                <w:szCs w:val="24"/>
                <w:lang w:eastAsia="ru-RU"/>
              </w:rPr>
              <w:t>Консультации для классных руководителей</w:t>
            </w:r>
            <w:r w:rsidR="00700322">
              <w:rPr>
                <w:rFonts w:ascii="Times New Roman" w:hAnsi="Times New Roman"/>
                <w:color w:val="000000"/>
                <w:kern w:val="0"/>
                <w:sz w:val="24"/>
                <w:szCs w:val="24"/>
                <w:lang w:eastAsia="ru-RU"/>
              </w:rPr>
              <w:t>, учителей-предметников</w:t>
            </w:r>
            <w:r w:rsidRPr="00700322">
              <w:rPr>
                <w:rFonts w:ascii="Times New Roman" w:hAnsi="Times New Roman"/>
                <w:color w:val="000000"/>
                <w:kern w:val="0"/>
                <w:sz w:val="24"/>
                <w:szCs w:val="24"/>
                <w:lang w:eastAsia="ru-RU"/>
              </w:rPr>
              <w:t xml:space="preserve"> по выявлению различных видов одаренности учащихся.</w:t>
            </w:r>
          </w:p>
        </w:tc>
        <w:tc>
          <w:tcPr>
            <w:tcW w:w="23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15608" w:rsidRPr="00700322" w:rsidRDefault="00815608" w:rsidP="009B3874">
            <w:pPr>
              <w:rPr>
                <w:rFonts w:ascii="Times New Roman" w:hAnsi="Times New Roman"/>
                <w:sz w:val="24"/>
                <w:szCs w:val="24"/>
              </w:rPr>
            </w:pPr>
            <w:r w:rsidRPr="00700322">
              <w:rPr>
                <w:rFonts w:ascii="Times New Roman" w:hAnsi="Times New Roman"/>
                <w:sz w:val="24"/>
                <w:szCs w:val="24"/>
              </w:rPr>
              <w:t>По согласованию</w:t>
            </w:r>
          </w:p>
        </w:tc>
      </w:tr>
      <w:tr w:rsidR="00815608" w:rsidRPr="00BB7117" w:rsidTr="00485168">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15608" w:rsidRPr="00700322" w:rsidRDefault="00815608" w:rsidP="00680BFB">
            <w:pPr>
              <w:shd w:val="clear" w:color="auto" w:fill="auto"/>
              <w:suppressAutoHyphens w:val="0"/>
              <w:spacing w:line="240" w:lineRule="atLeast"/>
              <w:ind w:left="-678" w:right="-108" w:firstLine="708"/>
              <w:rPr>
                <w:rFonts w:ascii="Arial" w:hAnsi="Arial" w:cs="Arial"/>
                <w:color w:val="000000"/>
                <w:kern w:val="0"/>
                <w:sz w:val="24"/>
                <w:szCs w:val="24"/>
                <w:lang w:eastAsia="ru-RU"/>
              </w:rPr>
            </w:pPr>
            <w:r w:rsidRPr="00700322">
              <w:rPr>
                <w:rFonts w:ascii="Times New Roman" w:hAnsi="Times New Roman"/>
                <w:color w:val="000000"/>
                <w:kern w:val="0"/>
                <w:sz w:val="24"/>
                <w:szCs w:val="24"/>
                <w:lang w:eastAsia="ru-RU"/>
              </w:rPr>
              <w:t>3.</w:t>
            </w:r>
          </w:p>
        </w:tc>
        <w:tc>
          <w:tcPr>
            <w:tcW w:w="64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15608" w:rsidRPr="00700322" w:rsidRDefault="00815608" w:rsidP="00680BFB">
            <w:pPr>
              <w:shd w:val="clear" w:color="auto" w:fill="auto"/>
              <w:suppressAutoHyphens w:val="0"/>
              <w:spacing w:line="240" w:lineRule="atLeast"/>
              <w:rPr>
                <w:rFonts w:ascii="Arial" w:hAnsi="Arial" w:cs="Arial"/>
                <w:color w:val="000000"/>
                <w:kern w:val="0"/>
                <w:sz w:val="24"/>
                <w:szCs w:val="24"/>
                <w:lang w:eastAsia="ru-RU"/>
              </w:rPr>
            </w:pPr>
            <w:r w:rsidRPr="00700322">
              <w:rPr>
                <w:rFonts w:ascii="Times New Roman" w:hAnsi="Times New Roman"/>
                <w:color w:val="000000"/>
                <w:kern w:val="0"/>
                <w:sz w:val="24"/>
                <w:szCs w:val="24"/>
                <w:lang w:eastAsia="ru-RU"/>
              </w:rPr>
              <w:t>Консультационно-методическая работа по сопровождению и созданию индивидуальной траектории развития одаренных детей.</w:t>
            </w:r>
          </w:p>
        </w:tc>
        <w:tc>
          <w:tcPr>
            <w:tcW w:w="23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15608" w:rsidRPr="00700322" w:rsidRDefault="00815608" w:rsidP="009B3874">
            <w:pPr>
              <w:rPr>
                <w:rFonts w:ascii="Times New Roman" w:hAnsi="Times New Roman"/>
                <w:sz w:val="24"/>
                <w:szCs w:val="24"/>
              </w:rPr>
            </w:pPr>
            <w:r w:rsidRPr="00700322">
              <w:rPr>
                <w:rFonts w:ascii="Times New Roman" w:hAnsi="Times New Roman"/>
                <w:sz w:val="24"/>
                <w:szCs w:val="24"/>
              </w:rPr>
              <w:t>По согласованию</w:t>
            </w:r>
          </w:p>
        </w:tc>
      </w:tr>
      <w:tr w:rsidR="00C24F7C" w:rsidRPr="00BB7117" w:rsidTr="00485168">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24F7C" w:rsidRPr="00700322" w:rsidRDefault="00C24F7C" w:rsidP="00C24F7C">
            <w:pPr>
              <w:shd w:val="clear" w:color="auto" w:fill="auto"/>
              <w:suppressAutoHyphens w:val="0"/>
              <w:spacing w:line="240" w:lineRule="atLeast"/>
              <w:ind w:left="-678" w:right="-108" w:firstLine="708"/>
              <w:rPr>
                <w:rFonts w:ascii="Arial" w:hAnsi="Arial" w:cs="Arial"/>
                <w:color w:val="000000"/>
                <w:kern w:val="0"/>
                <w:sz w:val="24"/>
                <w:szCs w:val="24"/>
                <w:lang w:eastAsia="ru-RU"/>
              </w:rPr>
            </w:pPr>
            <w:r w:rsidRPr="00700322">
              <w:rPr>
                <w:rFonts w:ascii="Times New Roman" w:hAnsi="Times New Roman"/>
                <w:color w:val="000000"/>
                <w:kern w:val="0"/>
                <w:sz w:val="24"/>
                <w:szCs w:val="24"/>
                <w:lang w:eastAsia="ru-RU"/>
              </w:rPr>
              <w:t>4.</w:t>
            </w:r>
          </w:p>
        </w:tc>
        <w:tc>
          <w:tcPr>
            <w:tcW w:w="64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24F7C" w:rsidRPr="00C24F7C" w:rsidRDefault="00C24F7C" w:rsidP="00C24F7C">
            <w:pPr>
              <w:shd w:val="clear" w:color="auto" w:fill="auto"/>
              <w:suppressAutoHyphens w:val="0"/>
              <w:spacing w:line="240" w:lineRule="atLeast"/>
              <w:rPr>
                <w:rFonts w:ascii="Times New Roman" w:hAnsi="Times New Roman"/>
                <w:kern w:val="0"/>
                <w:sz w:val="24"/>
                <w:szCs w:val="24"/>
                <w:lang w:eastAsia="ru-RU"/>
              </w:rPr>
            </w:pPr>
            <w:r w:rsidRPr="00C24F7C">
              <w:rPr>
                <w:rFonts w:ascii="Times New Roman" w:hAnsi="Times New Roman"/>
                <w:kern w:val="0"/>
                <w:sz w:val="24"/>
                <w:szCs w:val="24"/>
                <w:lang w:eastAsia="ru-RU"/>
              </w:rPr>
              <w:t>Выступление на педагогическом совете на тему: «Социальная одаренность. Выявление, развитие».</w:t>
            </w:r>
          </w:p>
          <w:p w:rsidR="00C24F7C" w:rsidRPr="00C24F7C" w:rsidRDefault="00C24F7C" w:rsidP="00C24F7C">
            <w:pPr>
              <w:shd w:val="clear" w:color="auto" w:fill="auto"/>
              <w:suppressAutoHyphens w:val="0"/>
              <w:spacing w:line="240" w:lineRule="atLeast"/>
              <w:rPr>
                <w:rFonts w:ascii="Times New Roman" w:hAnsi="Times New Roman"/>
                <w:kern w:val="0"/>
                <w:sz w:val="24"/>
                <w:szCs w:val="24"/>
                <w:lang w:eastAsia="ru-RU"/>
              </w:rPr>
            </w:pPr>
            <w:r w:rsidRPr="00C24F7C">
              <w:rPr>
                <w:rFonts w:ascii="Times New Roman" w:hAnsi="Times New Roman"/>
                <w:kern w:val="0"/>
                <w:sz w:val="24"/>
                <w:szCs w:val="24"/>
                <w:lang w:eastAsia="ru-RU"/>
              </w:rPr>
              <w:t>«Современные подходы к организации работы с социально-одаренными детьми»</w:t>
            </w:r>
          </w:p>
          <w:p w:rsidR="00C24F7C" w:rsidRDefault="00C24F7C" w:rsidP="00C24F7C">
            <w:pPr>
              <w:shd w:val="clear" w:color="auto" w:fill="auto"/>
              <w:suppressAutoHyphens w:val="0"/>
              <w:spacing w:line="240" w:lineRule="atLeast"/>
              <w:rPr>
                <w:rFonts w:ascii="Times New Roman" w:hAnsi="Times New Roman"/>
                <w:kern w:val="0"/>
                <w:sz w:val="24"/>
                <w:szCs w:val="24"/>
                <w:lang w:eastAsia="ru-RU"/>
              </w:rPr>
            </w:pPr>
            <w:r w:rsidRPr="00C24F7C">
              <w:rPr>
                <w:rFonts w:ascii="Times New Roman" w:hAnsi="Times New Roman"/>
                <w:kern w:val="0"/>
                <w:sz w:val="24"/>
                <w:szCs w:val="24"/>
                <w:lang w:eastAsia="ru-RU"/>
              </w:rPr>
              <w:t xml:space="preserve">«Мониторинг результатов работы с социально одаренными детьми» </w:t>
            </w:r>
          </w:p>
          <w:p w:rsidR="00B341F1" w:rsidRPr="00C24F7C" w:rsidRDefault="00B341F1" w:rsidP="00C24F7C">
            <w:pPr>
              <w:shd w:val="clear" w:color="auto" w:fill="auto"/>
              <w:suppressAutoHyphens w:val="0"/>
              <w:spacing w:line="240" w:lineRule="atLeast"/>
              <w:rPr>
                <w:rFonts w:ascii="Times New Roman" w:hAnsi="Times New Roman"/>
                <w:kern w:val="0"/>
                <w:sz w:val="24"/>
                <w:szCs w:val="24"/>
                <w:lang w:eastAsia="ru-RU"/>
              </w:rPr>
            </w:pPr>
            <w:r>
              <w:rPr>
                <w:rFonts w:ascii="Times New Roman" w:hAnsi="Times New Roman"/>
                <w:kern w:val="0"/>
                <w:sz w:val="24"/>
                <w:szCs w:val="24"/>
                <w:lang w:eastAsia="ru-RU"/>
              </w:rPr>
              <w:t>«Социальная одаренность – перспективы, возможности. Обобщение опыта»</w:t>
            </w:r>
          </w:p>
        </w:tc>
        <w:tc>
          <w:tcPr>
            <w:tcW w:w="23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24F7C" w:rsidRPr="00C24F7C" w:rsidRDefault="00C24F7C" w:rsidP="00C24F7C">
            <w:pPr>
              <w:rPr>
                <w:rFonts w:ascii="Times New Roman" w:hAnsi="Times New Roman"/>
                <w:sz w:val="24"/>
                <w:szCs w:val="24"/>
              </w:rPr>
            </w:pPr>
            <w:r w:rsidRPr="00C24F7C">
              <w:rPr>
                <w:rFonts w:ascii="Times New Roman" w:hAnsi="Times New Roman"/>
                <w:sz w:val="24"/>
                <w:szCs w:val="24"/>
              </w:rPr>
              <w:t>Октябрь 2019</w:t>
            </w:r>
          </w:p>
          <w:p w:rsidR="00C24F7C" w:rsidRPr="00C24F7C" w:rsidRDefault="00C24F7C" w:rsidP="00C24F7C">
            <w:pPr>
              <w:rPr>
                <w:rFonts w:ascii="Times New Roman" w:hAnsi="Times New Roman"/>
                <w:sz w:val="24"/>
                <w:szCs w:val="24"/>
              </w:rPr>
            </w:pPr>
          </w:p>
          <w:p w:rsidR="00C24F7C" w:rsidRPr="00C24F7C" w:rsidRDefault="00C24F7C" w:rsidP="00C24F7C">
            <w:pPr>
              <w:rPr>
                <w:rFonts w:ascii="Times New Roman" w:hAnsi="Times New Roman"/>
                <w:sz w:val="24"/>
                <w:szCs w:val="24"/>
              </w:rPr>
            </w:pPr>
            <w:r w:rsidRPr="00C24F7C">
              <w:rPr>
                <w:rFonts w:ascii="Times New Roman" w:hAnsi="Times New Roman"/>
                <w:sz w:val="24"/>
                <w:szCs w:val="24"/>
              </w:rPr>
              <w:t>Ноябрь 2020</w:t>
            </w:r>
          </w:p>
          <w:p w:rsidR="00C24F7C" w:rsidRPr="00C24F7C" w:rsidRDefault="00C24F7C" w:rsidP="00C24F7C">
            <w:pPr>
              <w:rPr>
                <w:rFonts w:ascii="Times New Roman" w:hAnsi="Times New Roman"/>
                <w:sz w:val="24"/>
                <w:szCs w:val="24"/>
              </w:rPr>
            </w:pPr>
          </w:p>
          <w:p w:rsidR="00C24F7C" w:rsidRDefault="00B341F1" w:rsidP="00C24F7C">
            <w:pPr>
              <w:rPr>
                <w:rFonts w:ascii="Times New Roman" w:hAnsi="Times New Roman"/>
                <w:sz w:val="24"/>
                <w:szCs w:val="24"/>
              </w:rPr>
            </w:pPr>
            <w:r>
              <w:rPr>
                <w:rFonts w:ascii="Times New Roman" w:hAnsi="Times New Roman"/>
                <w:sz w:val="24"/>
                <w:szCs w:val="24"/>
              </w:rPr>
              <w:t>Август</w:t>
            </w:r>
            <w:r w:rsidRPr="00C24F7C">
              <w:rPr>
                <w:rFonts w:ascii="Times New Roman" w:hAnsi="Times New Roman"/>
                <w:sz w:val="24"/>
                <w:szCs w:val="24"/>
              </w:rPr>
              <w:t xml:space="preserve"> 2021</w:t>
            </w:r>
          </w:p>
          <w:p w:rsidR="00B341F1" w:rsidRDefault="00B341F1" w:rsidP="00C24F7C">
            <w:pPr>
              <w:rPr>
                <w:rFonts w:ascii="Times New Roman" w:hAnsi="Times New Roman"/>
                <w:sz w:val="24"/>
                <w:szCs w:val="24"/>
              </w:rPr>
            </w:pPr>
          </w:p>
          <w:p w:rsidR="00B341F1" w:rsidRPr="00C24F7C" w:rsidRDefault="00B341F1" w:rsidP="00C24F7C">
            <w:pPr>
              <w:rPr>
                <w:rFonts w:ascii="Times New Roman" w:hAnsi="Times New Roman"/>
                <w:sz w:val="24"/>
                <w:szCs w:val="24"/>
              </w:rPr>
            </w:pPr>
            <w:r>
              <w:rPr>
                <w:rFonts w:ascii="Times New Roman" w:hAnsi="Times New Roman"/>
                <w:sz w:val="24"/>
                <w:szCs w:val="24"/>
              </w:rPr>
              <w:t>Май 2022</w:t>
            </w:r>
          </w:p>
        </w:tc>
      </w:tr>
      <w:tr w:rsidR="00C24F7C" w:rsidRPr="00BB7117" w:rsidTr="00485168">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24F7C" w:rsidRPr="00700322" w:rsidRDefault="00C24F7C" w:rsidP="00C24F7C">
            <w:pPr>
              <w:shd w:val="clear" w:color="auto" w:fill="auto"/>
              <w:suppressAutoHyphens w:val="0"/>
              <w:spacing w:line="240" w:lineRule="atLeast"/>
              <w:ind w:left="-678" w:right="-108" w:firstLine="708"/>
              <w:rPr>
                <w:rFonts w:ascii="Arial" w:hAnsi="Arial" w:cs="Arial"/>
                <w:color w:val="000000"/>
                <w:kern w:val="0"/>
                <w:sz w:val="24"/>
                <w:szCs w:val="24"/>
                <w:lang w:eastAsia="ru-RU"/>
              </w:rPr>
            </w:pPr>
            <w:r w:rsidRPr="00700322">
              <w:rPr>
                <w:rFonts w:ascii="Times New Roman" w:hAnsi="Times New Roman"/>
                <w:color w:val="000000"/>
                <w:kern w:val="0"/>
                <w:sz w:val="24"/>
                <w:szCs w:val="24"/>
                <w:lang w:eastAsia="ru-RU"/>
              </w:rPr>
              <w:t>5.</w:t>
            </w:r>
          </w:p>
        </w:tc>
        <w:tc>
          <w:tcPr>
            <w:tcW w:w="64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24F7C" w:rsidRPr="00C24F7C" w:rsidRDefault="00C24F7C" w:rsidP="00C24F7C">
            <w:pPr>
              <w:shd w:val="clear" w:color="auto" w:fill="auto"/>
              <w:suppressAutoHyphens w:val="0"/>
              <w:spacing w:line="240" w:lineRule="atLeast"/>
              <w:rPr>
                <w:rFonts w:ascii="Arial" w:hAnsi="Arial" w:cs="Arial"/>
                <w:kern w:val="0"/>
                <w:sz w:val="24"/>
                <w:szCs w:val="24"/>
                <w:lang w:eastAsia="ru-RU"/>
              </w:rPr>
            </w:pPr>
            <w:r w:rsidRPr="00C24F7C">
              <w:rPr>
                <w:rFonts w:ascii="Times New Roman" w:hAnsi="Times New Roman"/>
                <w:kern w:val="0"/>
                <w:sz w:val="24"/>
                <w:szCs w:val="24"/>
                <w:lang w:eastAsia="ru-RU"/>
              </w:rPr>
              <w:t>Консультации для педагогов по итогам диагностик, коррекция «банка данных одаренных детей».</w:t>
            </w:r>
          </w:p>
        </w:tc>
        <w:tc>
          <w:tcPr>
            <w:tcW w:w="23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24F7C" w:rsidRPr="00C24F7C" w:rsidRDefault="00C24F7C" w:rsidP="00C24F7C">
            <w:pPr>
              <w:rPr>
                <w:rFonts w:ascii="Times New Roman" w:hAnsi="Times New Roman"/>
                <w:sz w:val="24"/>
                <w:szCs w:val="24"/>
              </w:rPr>
            </w:pPr>
            <w:r w:rsidRPr="00C24F7C">
              <w:rPr>
                <w:rFonts w:ascii="Times New Roman" w:hAnsi="Times New Roman"/>
                <w:sz w:val="24"/>
                <w:szCs w:val="24"/>
              </w:rPr>
              <w:t>По согласованию</w:t>
            </w:r>
          </w:p>
        </w:tc>
      </w:tr>
      <w:tr w:rsidR="00C24F7C" w:rsidRPr="00BB7117" w:rsidTr="00485168">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24F7C" w:rsidRPr="00700322" w:rsidRDefault="00C24F7C" w:rsidP="00C24F7C">
            <w:pPr>
              <w:shd w:val="clear" w:color="auto" w:fill="auto"/>
              <w:suppressAutoHyphens w:val="0"/>
              <w:spacing w:line="240" w:lineRule="atLeast"/>
              <w:ind w:left="-678" w:right="-108" w:firstLine="708"/>
              <w:rPr>
                <w:rFonts w:ascii="Arial" w:hAnsi="Arial" w:cs="Arial"/>
                <w:color w:val="000000"/>
                <w:kern w:val="0"/>
                <w:sz w:val="24"/>
                <w:szCs w:val="24"/>
                <w:lang w:eastAsia="ru-RU"/>
              </w:rPr>
            </w:pPr>
            <w:r w:rsidRPr="00700322">
              <w:rPr>
                <w:rFonts w:ascii="Times New Roman" w:hAnsi="Times New Roman"/>
                <w:color w:val="000000"/>
                <w:kern w:val="0"/>
                <w:sz w:val="24"/>
                <w:szCs w:val="24"/>
                <w:lang w:eastAsia="ru-RU"/>
              </w:rPr>
              <w:t>6.</w:t>
            </w:r>
          </w:p>
        </w:tc>
        <w:tc>
          <w:tcPr>
            <w:tcW w:w="64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24F7C" w:rsidRPr="00C24F7C" w:rsidRDefault="00C24F7C" w:rsidP="00C24F7C">
            <w:pPr>
              <w:shd w:val="clear" w:color="auto" w:fill="auto"/>
              <w:suppressAutoHyphens w:val="0"/>
              <w:spacing w:line="240" w:lineRule="auto"/>
              <w:jc w:val="both"/>
              <w:rPr>
                <w:rFonts w:ascii="Arial" w:hAnsi="Arial" w:cs="Arial"/>
                <w:kern w:val="0"/>
                <w:sz w:val="24"/>
                <w:szCs w:val="24"/>
                <w:lang w:eastAsia="ru-RU"/>
              </w:rPr>
            </w:pPr>
            <w:r w:rsidRPr="00C24F7C">
              <w:rPr>
                <w:rFonts w:ascii="Times New Roman" w:hAnsi="Times New Roman"/>
                <w:kern w:val="0"/>
                <w:sz w:val="24"/>
                <w:szCs w:val="24"/>
                <w:lang w:eastAsia="ru-RU"/>
              </w:rPr>
              <w:t>Методическое объединение учителей и классных руководителей»:</w:t>
            </w:r>
          </w:p>
          <w:p w:rsidR="00C24F7C" w:rsidRPr="00C24F7C" w:rsidRDefault="00C24F7C" w:rsidP="00C24F7C">
            <w:pPr>
              <w:shd w:val="clear" w:color="auto" w:fill="auto"/>
              <w:suppressAutoHyphens w:val="0"/>
              <w:spacing w:line="240" w:lineRule="auto"/>
              <w:jc w:val="both"/>
              <w:rPr>
                <w:rFonts w:ascii="Times New Roman" w:hAnsi="Times New Roman"/>
                <w:kern w:val="0"/>
                <w:sz w:val="24"/>
                <w:szCs w:val="24"/>
                <w:lang w:eastAsia="ru-RU"/>
              </w:rPr>
            </w:pPr>
            <w:r w:rsidRPr="00C24F7C">
              <w:rPr>
                <w:rFonts w:ascii="Times New Roman" w:hAnsi="Times New Roman"/>
                <w:kern w:val="0"/>
                <w:sz w:val="24"/>
                <w:szCs w:val="24"/>
                <w:lang w:eastAsia="ru-RU"/>
              </w:rPr>
              <w:t>- «Особенности проявления одаренности детей и создание условий для их развития».</w:t>
            </w:r>
          </w:p>
          <w:p w:rsidR="00C24F7C" w:rsidRPr="00C24F7C" w:rsidRDefault="00C24F7C" w:rsidP="00C24F7C">
            <w:pPr>
              <w:shd w:val="clear" w:color="auto" w:fill="auto"/>
              <w:suppressAutoHyphens w:val="0"/>
              <w:spacing w:line="240" w:lineRule="auto"/>
              <w:jc w:val="both"/>
              <w:rPr>
                <w:rFonts w:ascii="Times New Roman" w:hAnsi="Times New Roman"/>
                <w:kern w:val="0"/>
                <w:sz w:val="24"/>
                <w:szCs w:val="24"/>
                <w:lang w:eastAsia="ru-RU"/>
              </w:rPr>
            </w:pPr>
            <w:r w:rsidRPr="00C24F7C">
              <w:rPr>
                <w:rFonts w:ascii="Times New Roman" w:hAnsi="Times New Roman"/>
                <w:kern w:val="0"/>
                <w:sz w:val="24"/>
                <w:szCs w:val="24"/>
                <w:lang w:eastAsia="ru-RU"/>
              </w:rPr>
              <w:t>- «Мастерская педагога «Все способны!»</w:t>
            </w:r>
          </w:p>
          <w:p w:rsidR="00C24F7C" w:rsidRPr="00C24F7C" w:rsidRDefault="00C24F7C" w:rsidP="00C24F7C">
            <w:pPr>
              <w:shd w:val="clear" w:color="auto" w:fill="auto"/>
              <w:suppressAutoHyphens w:val="0"/>
              <w:spacing w:line="240" w:lineRule="auto"/>
              <w:jc w:val="both"/>
              <w:rPr>
                <w:rFonts w:ascii="Arial" w:hAnsi="Arial" w:cs="Arial"/>
                <w:kern w:val="0"/>
                <w:sz w:val="24"/>
                <w:szCs w:val="24"/>
                <w:lang w:eastAsia="ru-RU"/>
              </w:rPr>
            </w:pPr>
            <w:r w:rsidRPr="00C24F7C">
              <w:rPr>
                <w:rFonts w:ascii="Times New Roman" w:hAnsi="Times New Roman"/>
                <w:kern w:val="0"/>
                <w:sz w:val="24"/>
                <w:szCs w:val="24"/>
                <w:lang w:eastAsia="ru-RU"/>
              </w:rPr>
              <w:t>- Интеллект-студ</w:t>
            </w:r>
            <w:r>
              <w:rPr>
                <w:rFonts w:ascii="Times New Roman" w:hAnsi="Times New Roman"/>
                <w:kern w:val="0"/>
                <w:sz w:val="24"/>
                <w:szCs w:val="24"/>
                <w:lang w:eastAsia="ru-RU"/>
              </w:rPr>
              <w:t>и</w:t>
            </w:r>
            <w:r w:rsidRPr="00C24F7C">
              <w:rPr>
                <w:rFonts w:ascii="Times New Roman" w:hAnsi="Times New Roman"/>
                <w:kern w:val="0"/>
                <w:sz w:val="24"/>
                <w:szCs w:val="24"/>
                <w:lang w:eastAsia="ru-RU"/>
              </w:rPr>
              <w:t>я классных руководителей по работе с одаренными детьми «Время покажет»</w:t>
            </w:r>
          </w:p>
        </w:tc>
        <w:tc>
          <w:tcPr>
            <w:tcW w:w="23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24F7C" w:rsidRPr="00C24F7C" w:rsidRDefault="00C24F7C" w:rsidP="00C24F7C">
            <w:pPr>
              <w:rPr>
                <w:rFonts w:ascii="Times New Roman" w:hAnsi="Times New Roman"/>
                <w:sz w:val="24"/>
                <w:szCs w:val="24"/>
              </w:rPr>
            </w:pPr>
          </w:p>
          <w:p w:rsidR="00C24F7C" w:rsidRPr="00C24F7C" w:rsidRDefault="00C24F7C" w:rsidP="00C24F7C">
            <w:pPr>
              <w:rPr>
                <w:rFonts w:ascii="Times New Roman" w:hAnsi="Times New Roman"/>
                <w:sz w:val="24"/>
                <w:szCs w:val="24"/>
              </w:rPr>
            </w:pPr>
          </w:p>
          <w:p w:rsidR="00C24F7C" w:rsidRPr="00C24F7C" w:rsidRDefault="00CA3B87" w:rsidP="00C24F7C">
            <w:pPr>
              <w:rPr>
                <w:rFonts w:ascii="Times New Roman" w:hAnsi="Times New Roman"/>
                <w:sz w:val="24"/>
                <w:szCs w:val="24"/>
              </w:rPr>
            </w:pPr>
            <w:r>
              <w:rPr>
                <w:rFonts w:ascii="Times New Roman" w:hAnsi="Times New Roman"/>
                <w:sz w:val="24"/>
                <w:szCs w:val="24"/>
              </w:rPr>
              <w:t>Октябрь - н</w:t>
            </w:r>
            <w:r w:rsidR="00C24F7C" w:rsidRPr="00C24F7C">
              <w:rPr>
                <w:rFonts w:ascii="Times New Roman" w:hAnsi="Times New Roman"/>
                <w:sz w:val="24"/>
                <w:szCs w:val="24"/>
              </w:rPr>
              <w:t xml:space="preserve">оябрь </w:t>
            </w:r>
          </w:p>
          <w:p w:rsidR="00C24F7C" w:rsidRPr="00C24F7C" w:rsidRDefault="00C24F7C" w:rsidP="00C24F7C">
            <w:pPr>
              <w:rPr>
                <w:rFonts w:ascii="Times New Roman" w:hAnsi="Times New Roman"/>
                <w:sz w:val="24"/>
                <w:szCs w:val="24"/>
              </w:rPr>
            </w:pPr>
            <w:r w:rsidRPr="00C24F7C">
              <w:rPr>
                <w:rFonts w:ascii="Times New Roman" w:hAnsi="Times New Roman"/>
                <w:sz w:val="24"/>
                <w:szCs w:val="24"/>
              </w:rPr>
              <w:t>ежегодно</w:t>
            </w:r>
          </w:p>
        </w:tc>
      </w:tr>
    </w:tbl>
    <w:p w:rsidR="00883681" w:rsidRDefault="00883681" w:rsidP="009B3874">
      <w:pPr>
        <w:suppressAutoHyphens w:val="0"/>
        <w:spacing w:line="240" w:lineRule="auto"/>
        <w:ind w:firstLine="708"/>
        <w:jc w:val="center"/>
        <w:rPr>
          <w:rFonts w:ascii="Times New Roman" w:hAnsi="Times New Roman"/>
          <w:b/>
          <w:bCs/>
          <w:color w:val="000000"/>
          <w:kern w:val="0"/>
          <w:sz w:val="24"/>
          <w:szCs w:val="24"/>
          <w:lang w:eastAsia="ru-RU"/>
        </w:rPr>
      </w:pPr>
    </w:p>
    <w:p w:rsidR="00883681" w:rsidRDefault="00815608" w:rsidP="00883681">
      <w:pPr>
        <w:suppressAutoHyphens w:val="0"/>
        <w:spacing w:line="240" w:lineRule="auto"/>
        <w:ind w:firstLine="708"/>
        <w:jc w:val="center"/>
        <w:rPr>
          <w:rFonts w:ascii="Times New Roman" w:hAnsi="Times New Roman"/>
          <w:b/>
          <w:bCs/>
          <w:color w:val="000000"/>
          <w:kern w:val="0"/>
          <w:sz w:val="24"/>
          <w:szCs w:val="24"/>
          <w:lang w:eastAsia="ru-RU"/>
        </w:rPr>
      </w:pPr>
      <w:r w:rsidRPr="00BB7117">
        <w:rPr>
          <w:rFonts w:ascii="Times New Roman" w:hAnsi="Times New Roman"/>
          <w:b/>
          <w:bCs/>
          <w:color w:val="000000"/>
          <w:kern w:val="0"/>
          <w:sz w:val="24"/>
          <w:szCs w:val="24"/>
          <w:lang w:eastAsia="ru-RU"/>
        </w:rPr>
        <w:t>РАБОТА С РОДИТЕЛЯМИ</w:t>
      </w:r>
    </w:p>
    <w:p w:rsidR="00DD2B96" w:rsidRDefault="00DD2B96" w:rsidP="00883681">
      <w:pPr>
        <w:suppressAutoHyphens w:val="0"/>
        <w:spacing w:line="240" w:lineRule="auto"/>
        <w:ind w:firstLine="708"/>
        <w:jc w:val="center"/>
        <w:rPr>
          <w:rFonts w:ascii="Times New Roman" w:hAnsi="Times New Roman"/>
          <w:b/>
          <w:bCs/>
          <w:color w:val="000000"/>
          <w:kern w:val="0"/>
          <w:sz w:val="24"/>
          <w:szCs w:val="24"/>
          <w:lang w:eastAsia="ru-RU"/>
        </w:rPr>
      </w:pPr>
    </w:p>
    <w:p w:rsidR="00B42417" w:rsidRPr="00577A67" w:rsidRDefault="00B42417" w:rsidP="00577A67">
      <w:pPr>
        <w:pStyle w:val="Default"/>
        <w:spacing w:line="276" w:lineRule="auto"/>
        <w:ind w:firstLine="567"/>
        <w:jc w:val="both"/>
        <w:rPr>
          <w:sz w:val="26"/>
          <w:szCs w:val="26"/>
        </w:rPr>
      </w:pPr>
      <w:r w:rsidRPr="00577A67">
        <w:rPr>
          <w:sz w:val="26"/>
          <w:szCs w:val="26"/>
        </w:rPr>
        <w:t>Понимание в семье высокого потенциала детей является одним из важных условий для развития их одарённости, а его отсутствие ведёт за собой «обнищание мысли» (</w:t>
      </w:r>
      <w:proofErr w:type="spellStart"/>
      <w:r w:rsidRPr="00577A67">
        <w:rPr>
          <w:sz w:val="26"/>
          <w:szCs w:val="26"/>
        </w:rPr>
        <w:t>А.М.Матюшкин</w:t>
      </w:r>
      <w:proofErr w:type="spellEnd"/>
      <w:r w:rsidRPr="00577A67">
        <w:rPr>
          <w:sz w:val="26"/>
          <w:szCs w:val="26"/>
        </w:rPr>
        <w:t xml:space="preserve">, Ю.С. </w:t>
      </w:r>
      <w:proofErr w:type="spellStart"/>
      <w:r w:rsidRPr="00577A67">
        <w:rPr>
          <w:sz w:val="26"/>
          <w:szCs w:val="26"/>
        </w:rPr>
        <w:t>Багимов</w:t>
      </w:r>
      <w:proofErr w:type="spellEnd"/>
      <w:r w:rsidRPr="00577A67">
        <w:rPr>
          <w:sz w:val="26"/>
          <w:szCs w:val="26"/>
        </w:rPr>
        <w:t xml:space="preserve"> и другие). Однако даже самые лучшие побуждения родителей могут сыграть как положительную, так и отрицательную роль в развитии одарённого ребёнка. Поэтому специалистам, работающим с такими детьми, нужно уделять особое внимание семье. </w:t>
      </w:r>
    </w:p>
    <w:p w:rsidR="00B42417" w:rsidRDefault="00B42417" w:rsidP="00577A67">
      <w:pPr>
        <w:pStyle w:val="Default"/>
        <w:spacing w:line="276" w:lineRule="auto"/>
        <w:ind w:firstLine="567"/>
        <w:jc w:val="both"/>
        <w:rPr>
          <w:bCs/>
          <w:sz w:val="26"/>
          <w:szCs w:val="26"/>
        </w:rPr>
      </w:pPr>
      <w:r w:rsidRPr="00577A67">
        <w:rPr>
          <w:bCs/>
          <w:sz w:val="26"/>
          <w:szCs w:val="26"/>
        </w:rPr>
        <w:t>Цель работы с родителями - помощь в поиске путей решения проблем, часто встречающихся при воспитании одаренного ребенка.</w:t>
      </w:r>
    </w:p>
    <w:p w:rsidR="00B42417" w:rsidRDefault="00B42417" w:rsidP="00B42417">
      <w:pPr>
        <w:suppressAutoHyphens w:val="0"/>
        <w:spacing w:line="240" w:lineRule="auto"/>
        <w:ind w:firstLine="708"/>
        <w:jc w:val="center"/>
        <w:rPr>
          <w:rFonts w:ascii="Times New Roman" w:hAnsi="Times New Roman"/>
          <w:color w:val="000000"/>
          <w:kern w:val="0"/>
          <w:sz w:val="26"/>
          <w:szCs w:val="26"/>
          <w:lang w:eastAsia="ru-RU"/>
        </w:rPr>
      </w:pPr>
    </w:p>
    <w:p w:rsidR="009644F9" w:rsidRDefault="009644F9" w:rsidP="00B42417">
      <w:pPr>
        <w:suppressAutoHyphens w:val="0"/>
        <w:spacing w:line="240" w:lineRule="auto"/>
        <w:ind w:firstLine="708"/>
        <w:jc w:val="center"/>
        <w:rPr>
          <w:rFonts w:ascii="Times New Roman" w:hAnsi="Times New Roman"/>
          <w:color w:val="000000"/>
          <w:kern w:val="0"/>
          <w:sz w:val="26"/>
          <w:szCs w:val="26"/>
          <w:lang w:eastAsia="ru-RU"/>
        </w:rPr>
      </w:pPr>
    </w:p>
    <w:p w:rsidR="009644F9" w:rsidRDefault="009644F9" w:rsidP="00B42417">
      <w:pPr>
        <w:suppressAutoHyphens w:val="0"/>
        <w:spacing w:line="240" w:lineRule="auto"/>
        <w:ind w:firstLine="708"/>
        <w:jc w:val="center"/>
        <w:rPr>
          <w:rFonts w:ascii="Times New Roman" w:hAnsi="Times New Roman"/>
          <w:color w:val="000000"/>
          <w:kern w:val="0"/>
          <w:sz w:val="26"/>
          <w:szCs w:val="26"/>
          <w:lang w:eastAsia="ru-RU"/>
        </w:rPr>
      </w:pPr>
    </w:p>
    <w:p w:rsidR="009644F9" w:rsidRDefault="009644F9" w:rsidP="00B42417">
      <w:pPr>
        <w:suppressAutoHyphens w:val="0"/>
        <w:spacing w:line="240" w:lineRule="auto"/>
        <w:ind w:firstLine="708"/>
        <w:jc w:val="center"/>
        <w:rPr>
          <w:rFonts w:ascii="Times New Roman" w:hAnsi="Times New Roman"/>
          <w:color w:val="000000"/>
          <w:kern w:val="0"/>
          <w:sz w:val="26"/>
          <w:szCs w:val="26"/>
          <w:lang w:eastAsia="ru-RU"/>
        </w:rPr>
      </w:pPr>
    </w:p>
    <w:p w:rsidR="009644F9" w:rsidRPr="00883681" w:rsidRDefault="009644F9" w:rsidP="00B42417">
      <w:pPr>
        <w:suppressAutoHyphens w:val="0"/>
        <w:spacing w:line="240" w:lineRule="auto"/>
        <w:ind w:firstLine="708"/>
        <w:jc w:val="center"/>
        <w:rPr>
          <w:rFonts w:ascii="Times New Roman" w:hAnsi="Times New Roman"/>
          <w:b/>
          <w:bCs/>
          <w:color w:val="000000"/>
          <w:kern w:val="0"/>
          <w:sz w:val="24"/>
          <w:szCs w:val="24"/>
          <w:lang w:eastAsia="ru-RU"/>
        </w:rPr>
      </w:pPr>
    </w:p>
    <w:tbl>
      <w:tblPr>
        <w:tblW w:w="9447" w:type="dxa"/>
        <w:tblCellMar>
          <w:left w:w="0" w:type="dxa"/>
          <w:right w:w="0" w:type="dxa"/>
        </w:tblCellMar>
        <w:tblLook w:val="0000" w:firstRow="0" w:lastRow="0" w:firstColumn="0" w:lastColumn="0" w:noHBand="0" w:noVBand="0"/>
      </w:tblPr>
      <w:tblGrid>
        <w:gridCol w:w="959"/>
        <w:gridCol w:w="5812"/>
        <w:gridCol w:w="2676"/>
      </w:tblGrid>
      <w:tr w:rsidR="00815608" w:rsidRPr="009B3874" w:rsidTr="00B42417">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15608" w:rsidRPr="00700322" w:rsidRDefault="00B42417" w:rsidP="00680BFB">
            <w:pPr>
              <w:shd w:val="clear" w:color="auto" w:fill="auto"/>
              <w:suppressAutoHyphens w:val="0"/>
              <w:spacing w:line="240" w:lineRule="auto"/>
              <w:rPr>
                <w:rFonts w:ascii="Times New Roman" w:hAnsi="Times New Roman"/>
                <w:b/>
                <w:kern w:val="0"/>
                <w:sz w:val="24"/>
                <w:szCs w:val="24"/>
                <w:lang w:eastAsia="ru-RU"/>
              </w:rPr>
            </w:pPr>
            <w:bookmarkStart w:id="5" w:name="828006804b1d634a65e285d8d60a0d38471af8e6"/>
            <w:bookmarkEnd w:id="5"/>
            <w:r w:rsidRPr="00700322">
              <w:rPr>
                <w:rFonts w:ascii="Times New Roman" w:hAnsi="Times New Roman"/>
                <w:b/>
                <w:kern w:val="0"/>
                <w:sz w:val="24"/>
                <w:szCs w:val="24"/>
                <w:lang w:eastAsia="ru-RU"/>
              </w:rPr>
              <w:lastRenderedPageBreak/>
              <w:t>№ п/п</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15608" w:rsidRPr="00700322" w:rsidRDefault="00815608" w:rsidP="00680BFB">
            <w:pPr>
              <w:shd w:val="clear" w:color="auto" w:fill="auto"/>
              <w:suppressAutoHyphens w:val="0"/>
              <w:spacing w:line="240" w:lineRule="atLeast"/>
              <w:ind w:firstLine="708"/>
              <w:jc w:val="center"/>
              <w:rPr>
                <w:rFonts w:ascii="Arial" w:hAnsi="Arial" w:cs="Arial"/>
                <w:color w:val="000000"/>
                <w:kern w:val="0"/>
                <w:sz w:val="24"/>
                <w:szCs w:val="24"/>
                <w:lang w:eastAsia="ru-RU"/>
              </w:rPr>
            </w:pPr>
            <w:r w:rsidRPr="00700322">
              <w:rPr>
                <w:rFonts w:ascii="Times New Roman" w:hAnsi="Times New Roman"/>
                <w:b/>
                <w:bCs/>
                <w:color w:val="000000"/>
                <w:kern w:val="0"/>
                <w:sz w:val="24"/>
                <w:szCs w:val="24"/>
                <w:lang w:eastAsia="ru-RU"/>
              </w:rPr>
              <w:t>Мероприятие</w:t>
            </w:r>
          </w:p>
        </w:tc>
        <w:tc>
          <w:tcPr>
            <w:tcW w:w="26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15608" w:rsidRPr="00700322" w:rsidRDefault="00815608" w:rsidP="009B3874">
            <w:pPr>
              <w:rPr>
                <w:rFonts w:ascii="Times New Roman" w:hAnsi="Times New Roman"/>
                <w:b/>
                <w:sz w:val="24"/>
                <w:szCs w:val="24"/>
              </w:rPr>
            </w:pPr>
            <w:r w:rsidRPr="00700322">
              <w:rPr>
                <w:rFonts w:ascii="Times New Roman" w:hAnsi="Times New Roman"/>
                <w:b/>
                <w:sz w:val="24"/>
                <w:szCs w:val="24"/>
              </w:rPr>
              <w:t>Сроки проведения</w:t>
            </w:r>
          </w:p>
        </w:tc>
      </w:tr>
      <w:tr w:rsidR="00C24F7C" w:rsidRPr="009B3874" w:rsidTr="00B42417">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24F7C" w:rsidRPr="00700322" w:rsidRDefault="00C24F7C" w:rsidP="00C24F7C">
            <w:pPr>
              <w:shd w:val="clear" w:color="auto" w:fill="auto"/>
              <w:suppressAutoHyphens w:val="0"/>
              <w:spacing w:line="240" w:lineRule="atLeast"/>
              <w:ind w:left="-708" w:firstLine="708"/>
              <w:rPr>
                <w:rFonts w:ascii="Arial" w:hAnsi="Arial" w:cs="Arial"/>
                <w:color w:val="000000"/>
                <w:kern w:val="0"/>
                <w:sz w:val="24"/>
                <w:szCs w:val="24"/>
                <w:lang w:eastAsia="ru-RU"/>
              </w:rPr>
            </w:pPr>
            <w:r w:rsidRPr="00700322">
              <w:rPr>
                <w:rFonts w:ascii="Times New Roman" w:hAnsi="Times New Roman"/>
                <w:color w:val="000000"/>
                <w:kern w:val="0"/>
                <w:sz w:val="24"/>
                <w:szCs w:val="24"/>
                <w:lang w:eastAsia="ru-RU"/>
              </w:rPr>
              <w:t>1.</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24F7C" w:rsidRPr="00700322" w:rsidRDefault="00C24F7C" w:rsidP="00C24F7C">
            <w:pPr>
              <w:shd w:val="clear" w:color="auto" w:fill="auto"/>
              <w:suppressAutoHyphens w:val="0"/>
              <w:spacing w:line="240" w:lineRule="atLeast"/>
              <w:ind w:firstLine="34"/>
              <w:rPr>
                <w:rFonts w:ascii="Arial" w:hAnsi="Arial" w:cs="Arial"/>
                <w:color w:val="000000"/>
                <w:kern w:val="0"/>
                <w:sz w:val="24"/>
                <w:szCs w:val="24"/>
                <w:lang w:eastAsia="ru-RU"/>
              </w:rPr>
            </w:pPr>
            <w:r w:rsidRPr="00700322">
              <w:rPr>
                <w:rFonts w:ascii="Times New Roman" w:hAnsi="Times New Roman"/>
                <w:color w:val="000000"/>
                <w:kern w:val="0"/>
                <w:sz w:val="24"/>
                <w:szCs w:val="24"/>
                <w:lang w:eastAsia="ru-RU"/>
              </w:rPr>
              <w:t>Консультации для родителей «Если ваш ребенок одарен».</w:t>
            </w:r>
          </w:p>
        </w:tc>
        <w:tc>
          <w:tcPr>
            <w:tcW w:w="26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24F7C" w:rsidRDefault="00C24F7C" w:rsidP="00C24F7C">
            <w:pPr>
              <w:rPr>
                <w:rFonts w:ascii="Times New Roman" w:hAnsi="Times New Roman"/>
                <w:sz w:val="24"/>
                <w:szCs w:val="24"/>
              </w:rPr>
            </w:pPr>
            <w:r w:rsidRPr="00700322">
              <w:rPr>
                <w:rFonts w:ascii="Times New Roman" w:hAnsi="Times New Roman"/>
                <w:sz w:val="24"/>
                <w:szCs w:val="24"/>
              </w:rPr>
              <w:t>По согласованию</w:t>
            </w:r>
          </w:p>
          <w:p w:rsidR="00FC23C3" w:rsidRPr="00700322" w:rsidRDefault="00FC23C3" w:rsidP="00C24F7C">
            <w:pPr>
              <w:rPr>
                <w:rFonts w:ascii="Times New Roman" w:hAnsi="Times New Roman"/>
                <w:sz w:val="24"/>
                <w:szCs w:val="24"/>
              </w:rPr>
            </w:pPr>
            <w:r>
              <w:rPr>
                <w:rFonts w:ascii="Times New Roman" w:hAnsi="Times New Roman"/>
                <w:sz w:val="24"/>
                <w:szCs w:val="24"/>
              </w:rPr>
              <w:t>(но не реже 1 раза в полугодие)</w:t>
            </w:r>
          </w:p>
        </w:tc>
      </w:tr>
      <w:tr w:rsidR="00C24F7C" w:rsidRPr="009B3874" w:rsidTr="00B42417">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24F7C" w:rsidRPr="00700322" w:rsidRDefault="00C24F7C" w:rsidP="00C24F7C">
            <w:pPr>
              <w:shd w:val="clear" w:color="auto" w:fill="auto"/>
              <w:suppressAutoHyphens w:val="0"/>
              <w:spacing w:line="240" w:lineRule="atLeast"/>
              <w:ind w:left="-708" w:firstLine="708"/>
              <w:rPr>
                <w:rFonts w:ascii="Arial" w:hAnsi="Arial" w:cs="Arial"/>
                <w:color w:val="000000"/>
                <w:kern w:val="0"/>
                <w:sz w:val="24"/>
                <w:szCs w:val="24"/>
                <w:lang w:eastAsia="ru-RU"/>
              </w:rPr>
            </w:pPr>
            <w:r w:rsidRPr="00700322">
              <w:rPr>
                <w:rFonts w:ascii="Times New Roman" w:hAnsi="Times New Roman"/>
                <w:color w:val="000000"/>
                <w:kern w:val="0"/>
                <w:sz w:val="24"/>
                <w:szCs w:val="24"/>
                <w:lang w:eastAsia="ru-RU"/>
              </w:rPr>
              <w:t>2.</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24F7C" w:rsidRPr="00700322" w:rsidRDefault="00C24F7C" w:rsidP="00C24F7C">
            <w:pPr>
              <w:shd w:val="clear" w:color="auto" w:fill="auto"/>
              <w:suppressAutoHyphens w:val="0"/>
              <w:spacing w:line="240" w:lineRule="atLeast"/>
              <w:ind w:firstLine="34"/>
              <w:rPr>
                <w:rFonts w:ascii="Arial" w:hAnsi="Arial" w:cs="Arial"/>
                <w:color w:val="000000"/>
                <w:kern w:val="0"/>
                <w:sz w:val="24"/>
                <w:szCs w:val="24"/>
                <w:lang w:eastAsia="ru-RU"/>
              </w:rPr>
            </w:pPr>
            <w:r w:rsidRPr="00700322">
              <w:rPr>
                <w:rFonts w:ascii="Times New Roman" w:hAnsi="Times New Roman"/>
                <w:color w:val="000000"/>
                <w:kern w:val="0"/>
                <w:sz w:val="24"/>
                <w:szCs w:val="24"/>
                <w:lang w:eastAsia="ru-RU"/>
              </w:rPr>
              <w:t>Консультация для родителей. Рекомендации по организации режима учебных и внеучебных нагрузок для одаренных учащихся.</w:t>
            </w:r>
          </w:p>
        </w:tc>
        <w:tc>
          <w:tcPr>
            <w:tcW w:w="26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24F7C" w:rsidRPr="00700322" w:rsidRDefault="00C24F7C" w:rsidP="00C24F7C">
            <w:pPr>
              <w:rPr>
                <w:rFonts w:ascii="Times New Roman" w:hAnsi="Times New Roman"/>
                <w:sz w:val="24"/>
                <w:szCs w:val="24"/>
              </w:rPr>
            </w:pPr>
            <w:r w:rsidRPr="00700322">
              <w:rPr>
                <w:rFonts w:ascii="Times New Roman" w:hAnsi="Times New Roman"/>
                <w:sz w:val="24"/>
                <w:szCs w:val="24"/>
              </w:rPr>
              <w:t>По согласованию</w:t>
            </w:r>
            <w:r w:rsidR="00FC23C3">
              <w:rPr>
                <w:rFonts w:ascii="Times New Roman" w:hAnsi="Times New Roman"/>
                <w:sz w:val="24"/>
                <w:szCs w:val="24"/>
              </w:rPr>
              <w:t xml:space="preserve"> (но не реже 1 раза в полугодие)</w:t>
            </w:r>
          </w:p>
        </w:tc>
      </w:tr>
      <w:tr w:rsidR="00C24F7C" w:rsidRPr="009B3874" w:rsidTr="00B42417">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24F7C" w:rsidRPr="00700322" w:rsidRDefault="00C24F7C" w:rsidP="00C24F7C">
            <w:pPr>
              <w:shd w:val="clear" w:color="auto" w:fill="auto"/>
              <w:suppressAutoHyphens w:val="0"/>
              <w:spacing w:line="240" w:lineRule="atLeast"/>
              <w:ind w:left="-708" w:firstLine="708"/>
              <w:rPr>
                <w:rFonts w:ascii="Arial" w:hAnsi="Arial" w:cs="Arial"/>
                <w:color w:val="000000"/>
                <w:kern w:val="0"/>
                <w:sz w:val="24"/>
                <w:szCs w:val="24"/>
                <w:lang w:eastAsia="ru-RU"/>
              </w:rPr>
            </w:pPr>
            <w:r w:rsidRPr="00700322">
              <w:rPr>
                <w:rFonts w:ascii="Times New Roman" w:hAnsi="Times New Roman"/>
                <w:color w:val="000000"/>
                <w:kern w:val="0"/>
                <w:sz w:val="24"/>
                <w:szCs w:val="24"/>
                <w:lang w:eastAsia="ru-RU"/>
              </w:rPr>
              <w:t>3.</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24F7C" w:rsidRPr="00C24F7C" w:rsidRDefault="00C24F7C" w:rsidP="00C24F7C">
            <w:pPr>
              <w:shd w:val="clear" w:color="auto" w:fill="auto"/>
              <w:suppressAutoHyphens w:val="0"/>
              <w:spacing w:line="240" w:lineRule="auto"/>
              <w:rPr>
                <w:rFonts w:ascii="Arial" w:hAnsi="Arial" w:cs="Arial"/>
                <w:kern w:val="0"/>
                <w:sz w:val="24"/>
                <w:szCs w:val="24"/>
                <w:lang w:eastAsia="ru-RU"/>
              </w:rPr>
            </w:pPr>
            <w:r w:rsidRPr="00C24F7C">
              <w:rPr>
                <w:rFonts w:ascii="Times New Roman" w:hAnsi="Times New Roman"/>
                <w:kern w:val="0"/>
                <w:sz w:val="24"/>
                <w:szCs w:val="24"/>
                <w:lang w:eastAsia="ru-RU"/>
              </w:rPr>
              <w:t>Родительские собрания.</w:t>
            </w:r>
          </w:p>
          <w:p w:rsidR="00C24F7C" w:rsidRPr="00C24F7C" w:rsidRDefault="00C24F7C" w:rsidP="00C24F7C">
            <w:pPr>
              <w:shd w:val="clear" w:color="auto" w:fill="auto"/>
              <w:suppressAutoHyphens w:val="0"/>
              <w:spacing w:line="240" w:lineRule="auto"/>
              <w:rPr>
                <w:rFonts w:ascii="Arial" w:hAnsi="Arial" w:cs="Arial"/>
                <w:kern w:val="0"/>
                <w:sz w:val="24"/>
                <w:szCs w:val="24"/>
                <w:lang w:eastAsia="ru-RU"/>
              </w:rPr>
            </w:pPr>
            <w:r w:rsidRPr="00C24F7C">
              <w:rPr>
                <w:rFonts w:ascii="Times New Roman" w:hAnsi="Times New Roman"/>
                <w:kern w:val="0"/>
                <w:sz w:val="24"/>
                <w:szCs w:val="24"/>
                <w:lang w:eastAsia="ru-RU"/>
              </w:rPr>
              <w:t>Примерная тематика родительских собраний:</w:t>
            </w:r>
          </w:p>
          <w:p w:rsidR="00C24F7C" w:rsidRPr="00C24F7C" w:rsidRDefault="00C24F7C" w:rsidP="00C24F7C">
            <w:pPr>
              <w:shd w:val="clear" w:color="auto" w:fill="auto"/>
              <w:suppressAutoHyphens w:val="0"/>
              <w:spacing w:line="240" w:lineRule="auto"/>
              <w:ind w:firstLine="34"/>
              <w:rPr>
                <w:rFonts w:ascii="Arial" w:hAnsi="Arial" w:cs="Arial"/>
                <w:kern w:val="0"/>
                <w:sz w:val="24"/>
                <w:szCs w:val="24"/>
                <w:lang w:eastAsia="ru-RU"/>
              </w:rPr>
            </w:pPr>
            <w:r w:rsidRPr="00C24F7C">
              <w:rPr>
                <w:rFonts w:ascii="Times New Roman" w:hAnsi="Times New Roman"/>
                <w:kern w:val="0"/>
                <w:sz w:val="24"/>
                <w:szCs w:val="24"/>
                <w:lang w:eastAsia="ru-RU"/>
              </w:rPr>
              <w:t>- «Детская одаренность: пути развития способностей школьников»;</w:t>
            </w:r>
          </w:p>
          <w:p w:rsidR="00C24F7C" w:rsidRPr="00C24F7C" w:rsidRDefault="00C24F7C" w:rsidP="00C24F7C">
            <w:pPr>
              <w:shd w:val="clear" w:color="auto" w:fill="auto"/>
              <w:suppressAutoHyphens w:val="0"/>
              <w:spacing w:line="240" w:lineRule="atLeast"/>
              <w:ind w:firstLine="34"/>
              <w:rPr>
                <w:rFonts w:ascii="Times New Roman" w:hAnsi="Times New Roman"/>
                <w:kern w:val="0"/>
                <w:sz w:val="24"/>
                <w:szCs w:val="24"/>
                <w:lang w:eastAsia="ru-RU"/>
              </w:rPr>
            </w:pPr>
            <w:r w:rsidRPr="00C24F7C">
              <w:rPr>
                <w:rFonts w:ascii="Times New Roman" w:hAnsi="Times New Roman"/>
                <w:kern w:val="0"/>
                <w:sz w:val="24"/>
                <w:szCs w:val="24"/>
                <w:lang w:eastAsia="ru-RU"/>
              </w:rPr>
              <w:t>- «Легко ли быть одаренным ребенком»</w:t>
            </w:r>
          </w:p>
          <w:p w:rsidR="00C24F7C" w:rsidRPr="00C24F7C" w:rsidRDefault="00C24F7C" w:rsidP="00C24F7C">
            <w:pPr>
              <w:shd w:val="clear" w:color="auto" w:fill="auto"/>
              <w:suppressAutoHyphens w:val="0"/>
              <w:spacing w:line="240" w:lineRule="atLeast"/>
              <w:ind w:firstLine="34"/>
              <w:rPr>
                <w:rFonts w:ascii="Arial" w:hAnsi="Arial" w:cs="Arial"/>
                <w:kern w:val="0"/>
                <w:sz w:val="24"/>
                <w:szCs w:val="24"/>
                <w:lang w:eastAsia="ru-RU"/>
              </w:rPr>
            </w:pPr>
            <w:r w:rsidRPr="00C24F7C">
              <w:rPr>
                <w:rFonts w:ascii="Times New Roman" w:hAnsi="Times New Roman"/>
                <w:kern w:val="0"/>
                <w:sz w:val="24"/>
                <w:szCs w:val="24"/>
                <w:lang w:eastAsia="ru-RU"/>
              </w:rPr>
              <w:t>- «Роль семьи в создании развивающей среды для одаренного ребенка»</w:t>
            </w:r>
          </w:p>
        </w:tc>
        <w:tc>
          <w:tcPr>
            <w:tcW w:w="26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24F7C" w:rsidRPr="00C24F7C" w:rsidRDefault="00C24F7C" w:rsidP="00FC23C3">
            <w:pPr>
              <w:rPr>
                <w:rFonts w:ascii="Times New Roman" w:hAnsi="Times New Roman"/>
                <w:sz w:val="24"/>
                <w:szCs w:val="24"/>
              </w:rPr>
            </w:pPr>
            <w:r w:rsidRPr="00C24F7C">
              <w:rPr>
                <w:rFonts w:ascii="Times New Roman" w:hAnsi="Times New Roman"/>
                <w:sz w:val="24"/>
                <w:szCs w:val="24"/>
              </w:rPr>
              <w:t>Декабрь</w:t>
            </w:r>
            <w:r w:rsidR="00FC23C3">
              <w:rPr>
                <w:rFonts w:ascii="Times New Roman" w:hAnsi="Times New Roman"/>
                <w:sz w:val="24"/>
                <w:szCs w:val="24"/>
              </w:rPr>
              <w:t xml:space="preserve"> январь </w:t>
            </w:r>
            <w:r w:rsidRPr="00C24F7C">
              <w:rPr>
                <w:rFonts w:ascii="Times New Roman" w:hAnsi="Times New Roman"/>
                <w:sz w:val="24"/>
                <w:szCs w:val="24"/>
              </w:rPr>
              <w:t>ежегодно</w:t>
            </w:r>
          </w:p>
        </w:tc>
      </w:tr>
      <w:tr w:rsidR="00C24F7C" w:rsidRPr="009B3874" w:rsidTr="00B42417">
        <w:trPr>
          <w:trHeight w:val="77"/>
        </w:trPr>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24F7C" w:rsidRDefault="00C24F7C" w:rsidP="00C24F7C">
            <w:pPr>
              <w:shd w:val="clear" w:color="auto" w:fill="auto"/>
              <w:suppressAutoHyphens w:val="0"/>
              <w:spacing w:line="240" w:lineRule="atLeast"/>
              <w:ind w:left="-708" w:firstLine="708"/>
              <w:rPr>
                <w:rFonts w:ascii="Times New Roman" w:hAnsi="Times New Roman"/>
                <w:color w:val="000000"/>
                <w:kern w:val="0"/>
                <w:sz w:val="24"/>
                <w:szCs w:val="24"/>
                <w:lang w:eastAsia="ru-RU"/>
              </w:rPr>
            </w:pPr>
            <w:r w:rsidRPr="00700322">
              <w:rPr>
                <w:rFonts w:ascii="Times New Roman" w:hAnsi="Times New Roman"/>
                <w:color w:val="000000"/>
                <w:kern w:val="0"/>
                <w:sz w:val="24"/>
                <w:szCs w:val="24"/>
                <w:lang w:eastAsia="ru-RU"/>
              </w:rPr>
              <w:t>4.</w:t>
            </w:r>
          </w:p>
          <w:p w:rsidR="00C24F7C" w:rsidRDefault="00C24F7C" w:rsidP="00C24F7C">
            <w:pPr>
              <w:shd w:val="clear" w:color="auto" w:fill="auto"/>
              <w:suppressAutoHyphens w:val="0"/>
              <w:spacing w:line="240" w:lineRule="atLeast"/>
              <w:ind w:left="-708" w:firstLine="708"/>
              <w:rPr>
                <w:rFonts w:ascii="Times New Roman" w:hAnsi="Times New Roman"/>
                <w:color w:val="000000"/>
                <w:kern w:val="0"/>
                <w:sz w:val="24"/>
                <w:szCs w:val="24"/>
                <w:lang w:eastAsia="ru-RU"/>
              </w:rPr>
            </w:pPr>
          </w:p>
          <w:p w:rsidR="00C24F7C" w:rsidRPr="00700322" w:rsidRDefault="00C24F7C" w:rsidP="00C24F7C">
            <w:pPr>
              <w:shd w:val="clear" w:color="auto" w:fill="auto"/>
              <w:suppressAutoHyphens w:val="0"/>
              <w:spacing w:line="240" w:lineRule="atLeast"/>
              <w:ind w:left="-708" w:firstLine="708"/>
              <w:rPr>
                <w:rFonts w:ascii="Arial" w:hAnsi="Arial" w:cs="Arial"/>
                <w:color w:val="000000"/>
                <w:kern w:val="0"/>
                <w:sz w:val="24"/>
                <w:szCs w:val="24"/>
                <w:lang w:eastAsia="ru-RU"/>
              </w:rPr>
            </w:pPr>
            <w:r>
              <w:rPr>
                <w:rFonts w:ascii="Times New Roman" w:hAnsi="Times New Roman"/>
                <w:color w:val="000000"/>
                <w:kern w:val="0"/>
                <w:sz w:val="24"/>
                <w:szCs w:val="24"/>
                <w:lang w:eastAsia="ru-RU"/>
              </w:rPr>
              <w:t>5.</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24F7C" w:rsidRPr="00C24F7C" w:rsidRDefault="00C24F7C" w:rsidP="00C24F7C">
            <w:pPr>
              <w:shd w:val="clear" w:color="auto" w:fill="auto"/>
              <w:suppressAutoHyphens w:val="0"/>
              <w:spacing w:line="240" w:lineRule="atLeast"/>
              <w:ind w:firstLine="34"/>
              <w:rPr>
                <w:rFonts w:ascii="Times New Roman" w:hAnsi="Times New Roman"/>
                <w:kern w:val="0"/>
                <w:sz w:val="24"/>
                <w:szCs w:val="24"/>
                <w:lang w:eastAsia="ru-RU"/>
              </w:rPr>
            </w:pPr>
            <w:r w:rsidRPr="00C24F7C">
              <w:rPr>
                <w:rFonts w:ascii="Times New Roman" w:hAnsi="Times New Roman"/>
                <w:kern w:val="0"/>
                <w:sz w:val="24"/>
                <w:szCs w:val="24"/>
                <w:lang w:eastAsia="ru-RU"/>
              </w:rPr>
              <w:t>Групповые консультации по итогам комплексных диагностик.</w:t>
            </w:r>
          </w:p>
          <w:p w:rsidR="00C24F7C" w:rsidRPr="00C24F7C" w:rsidRDefault="00C24F7C" w:rsidP="00C24F7C">
            <w:pPr>
              <w:shd w:val="clear" w:color="auto" w:fill="auto"/>
              <w:suppressAutoHyphens w:val="0"/>
              <w:spacing w:line="240" w:lineRule="atLeast"/>
              <w:ind w:firstLine="34"/>
              <w:rPr>
                <w:rFonts w:ascii="Arial" w:hAnsi="Arial" w:cs="Arial"/>
                <w:kern w:val="0"/>
                <w:sz w:val="24"/>
                <w:szCs w:val="24"/>
                <w:lang w:eastAsia="ru-RU"/>
              </w:rPr>
            </w:pPr>
            <w:r w:rsidRPr="00C24F7C">
              <w:rPr>
                <w:rFonts w:ascii="Times New Roman" w:hAnsi="Times New Roman"/>
                <w:kern w:val="0"/>
                <w:sz w:val="24"/>
                <w:szCs w:val="24"/>
                <w:lang w:eastAsia="ru-RU"/>
              </w:rPr>
              <w:t>Рекомендации педагога-психолога родителям одаренных детей</w:t>
            </w:r>
            <w:r w:rsidRPr="00C24F7C">
              <w:rPr>
                <w:rFonts w:ascii="Times New Roman" w:hAnsi="Times New Roman"/>
                <w:kern w:val="0"/>
                <w:sz w:val="24"/>
                <w:szCs w:val="24"/>
                <w:lang w:eastAsia="ru-RU"/>
              </w:rPr>
              <w:br/>
            </w:r>
          </w:p>
        </w:tc>
        <w:tc>
          <w:tcPr>
            <w:tcW w:w="26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24F7C" w:rsidRPr="00C24F7C" w:rsidRDefault="00C24F7C" w:rsidP="00C24F7C">
            <w:pPr>
              <w:rPr>
                <w:rFonts w:ascii="Times New Roman" w:hAnsi="Times New Roman"/>
                <w:sz w:val="24"/>
                <w:szCs w:val="24"/>
              </w:rPr>
            </w:pPr>
            <w:r w:rsidRPr="00C24F7C">
              <w:rPr>
                <w:rFonts w:ascii="Times New Roman" w:hAnsi="Times New Roman"/>
                <w:sz w:val="24"/>
                <w:szCs w:val="24"/>
              </w:rPr>
              <w:t>По согласованию</w:t>
            </w:r>
            <w:r w:rsidR="00FC23C3">
              <w:rPr>
                <w:rFonts w:ascii="Times New Roman" w:hAnsi="Times New Roman"/>
                <w:sz w:val="24"/>
                <w:szCs w:val="24"/>
              </w:rPr>
              <w:t xml:space="preserve"> (но не реже проведения диагностик)</w:t>
            </w:r>
          </w:p>
          <w:p w:rsidR="00C24F7C" w:rsidRPr="00C24F7C" w:rsidRDefault="00C24F7C" w:rsidP="00C24F7C">
            <w:pPr>
              <w:rPr>
                <w:rFonts w:ascii="Times New Roman" w:hAnsi="Times New Roman"/>
                <w:sz w:val="24"/>
                <w:szCs w:val="24"/>
              </w:rPr>
            </w:pPr>
          </w:p>
          <w:p w:rsidR="00C24F7C" w:rsidRPr="00C24F7C" w:rsidRDefault="00C24F7C" w:rsidP="00C24F7C">
            <w:pPr>
              <w:rPr>
                <w:rFonts w:ascii="Times New Roman" w:hAnsi="Times New Roman"/>
                <w:sz w:val="24"/>
                <w:szCs w:val="24"/>
              </w:rPr>
            </w:pPr>
            <w:r w:rsidRPr="00C24F7C">
              <w:rPr>
                <w:rFonts w:ascii="Times New Roman" w:hAnsi="Times New Roman"/>
                <w:sz w:val="24"/>
                <w:szCs w:val="24"/>
              </w:rPr>
              <w:t>Информационный стенд</w:t>
            </w:r>
          </w:p>
        </w:tc>
      </w:tr>
    </w:tbl>
    <w:p w:rsidR="00663333" w:rsidRDefault="00663333" w:rsidP="006050BE">
      <w:pPr>
        <w:pStyle w:val="1"/>
        <w:spacing w:before="0" w:line="319" w:lineRule="exact"/>
        <w:ind w:left="4002"/>
        <w:jc w:val="both"/>
      </w:pPr>
    </w:p>
    <w:p w:rsidR="00FA2E1C" w:rsidRPr="00577A67" w:rsidRDefault="00815608" w:rsidP="00577A67">
      <w:pPr>
        <w:pStyle w:val="a3"/>
        <w:numPr>
          <w:ilvl w:val="0"/>
          <w:numId w:val="23"/>
        </w:numPr>
        <w:spacing w:before="150" w:beforeAutospacing="0" w:after="0" w:afterAutospacing="0"/>
        <w:jc w:val="both"/>
        <w:textAlignment w:val="top"/>
        <w:rPr>
          <w:b/>
          <w:color w:val="000000"/>
          <w:sz w:val="28"/>
          <w:szCs w:val="28"/>
        </w:rPr>
      </w:pPr>
      <w:r w:rsidRPr="00AC7420">
        <w:rPr>
          <w:b/>
          <w:color w:val="000000"/>
          <w:sz w:val="28"/>
          <w:szCs w:val="28"/>
        </w:rPr>
        <w:t>Промежуточные результаты</w:t>
      </w:r>
      <w:r w:rsidR="007E510F">
        <w:rPr>
          <w:b/>
          <w:color w:val="000000"/>
          <w:sz w:val="28"/>
          <w:szCs w:val="28"/>
        </w:rPr>
        <w:t xml:space="preserve"> реализации программы</w:t>
      </w:r>
      <w:r w:rsidRPr="00AC7420">
        <w:rPr>
          <w:b/>
          <w:color w:val="000000"/>
          <w:sz w:val="28"/>
          <w:szCs w:val="28"/>
        </w:rPr>
        <w:t>.</w:t>
      </w:r>
    </w:p>
    <w:p w:rsidR="00FA2E1C" w:rsidRPr="00577A67" w:rsidRDefault="00FA2E1C" w:rsidP="00577A67">
      <w:pPr>
        <w:pStyle w:val="a6"/>
        <w:numPr>
          <w:ilvl w:val="0"/>
          <w:numId w:val="21"/>
        </w:numPr>
        <w:ind w:left="0" w:firstLine="284"/>
        <w:jc w:val="both"/>
        <w:rPr>
          <w:sz w:val="26"/>
          <w:szCs w:val="26"/>
        </w:rPr>
      </w:pPr>
      <w:r w:rsidRPr="00577A67">
        <w:rPr>
          <w:sz w:val="26"/>
          <w:szCs w:val="26"/>
        </w:rPr>
        <w:t xml:space="preserve">Важными количественными показателями </w:t>
      </w:r>
      <w:r w:rsidR="00511F20" w:rsidRPr="00577A67">
        <w:rPr>
          <w:sz w:val="26"/>
          <w:szCs w:val="26"/>
        </w:rPr>
        <w:t>результативности</w:t>
      </w:r>
      <w:r w:rsidRPr="00577A67">
        <w:rPr>
          <w:sz w:val="26"/>
          <w:szCs w:val="26"/>
        </w:rPr>
        <w:t xml:space="preserve"> является высокая активность участников Программы (89%) в мероприятиях, проводимых в школе, а также снижение числа учащихся, состоящих на внутришкольном контроле (10 до 9 человек</w:t>
      </w:r>
      <w:r w:rsidR="007C276D" w:rsidRPr="00577A67">
        <w:rPr>
          <w:sz w:val="26"/>
          <w:szCs w:val="26"/>
        </w:rPr>
        <w:t xml:space="preserve"> (2020г.</w:t>
      </w:r>
      <w:r w:rsidRPr="00577A67">
        <w:rPr>
          <w:sz w:val="26"/>
          <w:szCs w:val="26"/>
        </w:rPr>
        <w:t>)</w:t>
      </w:r>
      <w:r w:rsidR="007C276D" w:rsidRPr="00577A67">
        <w:rPr>
          <w:sz w:val="26"/>
          <w:szCs w:val="26"/>
        </w:rPr>
        <w:t xml:space="preserve"> до 5 человек (2021г)</w:t>
      </w:r>
      <w:r w:rsidRPr="00577A67">
        <w:rPr>
          <w:sz w:val="26"/>
          <w:szCs w:val="26"/>
        </w:rPr>
        <w:t>.</w:t>
      </w:r>
      <w:r w:rsidR="00ED42C2" w:rsidRPr="00577A67">
        <w:rPr>
          <w:sz w:val="26"/>
          <w:szCs w:val="26"/>
        </w:rPr>
        <w:t xml:space="preserve"> </w:t>
      </w:r>
    </w:p>
    <w:p w:rsidR="00284D45" w:rsidRPr="00EE4D00" w:rsidRDefault="004E57C1" w:rsidP="00577A67">
      <w:pPr>
        <w:spacing w:line="240" w:lineRule="auto"/>
        <w:jc w:val="center"/>
        <w:rPr>
          <w:rFonts w:ascii="Times New Roman" w:hAnsi="Times New Roman"/>
          <w:b/>
          <w:sz w:val="24"/>
          <w:szCs w:val="24"/>
        </w:rPr>
      </w:pPr>
      <w:r>
        <w:rPr>
          <w:rFonts w:ascii="Times New Roman" w:hAnsi="Times New Roman"/>
          <w:b/>
          <w:sz w:val="24"/>
          <w:szCs w:val="24"/>
        </w:rPr>
        <w:t>Социальная</w:t>
      </w:r>
      <w:r w:rsidR="007E510F">
        <w:rPr>
          <w:rFonts w:ascii="Times New Roman" w:hAnsi="Times New Roman"/>
          <w:b/>
          <w:sz w:val="24"/>
          <w:szCs w:val="24"/>
        </w:rPr>
        <w:t xml:space="preserve"> </w:t>
      </w:r>
      <w:r>
        <w:rPr>
          <w:rFonts w:ascii="Times New Roman" w:hAnsi="Times New Roman"/>
          <w:b/>
          <w:sz w:val="24"/>
          <w:szCs w:val="24"/>
        </w:rPr>
        <w:t>результативность</w:t>
      </w:r>
      <w:r w:rsidR="00284D45" w:rsidRPr="00EE4D00">
        <w:rPr>
          <w:rFonts w:ascii="Times New Roman" w:hAnsi="Times New Roman"/>
          <w:b/>
          <w:sz w:val="24"/>
          <w:szCs w:val="24"/>
        </w:rPr>
        <w:t xml:space="preserve"> участн</w:t>
      </w:r>
      <w:r w:rsidR="00663333">
        <w:rPr>
          <w:rFonts w:ascii="Times New Roman" w:hAnsi="Times New Roman"/>
          <w:b/>
          <w:sz w:val="24"/>
          <w:szCs w:val="24"/>
        </w:rPr>
        <w:t>иков Программы (</w:t>
      </w:r>
      <w:r w:rsidR="00284D45" w:rsidRPr="00EE4D00">
        <w:rPr>
          <w:rFonts w:ascii="Times New Roman" w:hAnsi="Times New Roman"/>
          <w:b/>
          <w:sz w:val="24"/>
          <w:szCs w:val="24"/>
        </w:rPr>
        <w:t>2019 год</w:t>
      </w:r>
      <w:r w:rsidR="00663333">
        <w:rPr>
          <w:rFonts w:ascii="Times New Roman" w:hAnsi="Times New Roman"/>
          <w:b/>
          <w:sz w:val="24"/>
          <w:szCs w:val="24"/>
        </w:rPr>
        <w:t>)</w:t>
      </w:r>
    </w:p>
    <w:p w:rsidR="00284D45" w:rsidRPr="00EE4D00" w:rsidRDefault="00284D45" w:rsidP="00577A67">
      <w:pPr>
        <w:spacing w:line="240" w:lineRule="auto"/>
        <w:jc w:val="center"/>
        <w:rPr>
          <w:rFonts w:ascii="Times New Roman" w:hAnsi="Times New Roman"/>
          <w:b/>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5699"/>
        <w:gridCol w:w="2976"/>
      </w:tblGrid>
      <w:tr w:rsidR="00284D45" w:rsidRPr="00284D45" w:rsidTr="009644F9">
        <w:tc>
          <w:tcPr>
            <w:tcW w:w="959"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w:t>
            </w:r>
            <w:proofErr w:type="spellStart"/>
            <w:r w:rsidRPr="00284D45">
              <w:rPr>
                <w:rFonts w:ascii="Times New Roman" w:hAnsi="Times New Roman"/>
                <w:sz w:val="24"/>
                <w:szCs w:val="24"/>
              </w:rPr>
              <w:t>п.п</w:t>
            </w:r>
            <w:proofErr w:type="spellEnd"/>
            <w:r w:rsidRPr="00284D45">
              <w:rPr>
                <w:rFonts w:ascii="Times New Roman" w:hAnsi="Times New Roman"/>
                <w:sz w:val="24"/>
                <w:szCs w:val="24"/>
              </w:rPr>
              <w:t>.</w:t>
            </w:r>
          </w:p>
        </w:tc>
        <w:tc>
          <w:tcPr>
            <w:tcW w:w="5699"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Название конкурса</w:t>
            </w:r>
          </w:p>
          <w:p w:rsidR="00284D45" w:rsidRPr="00284D45" w:rsidRDefault="00284D45" w:rsidP="00577A67">
            <w:pPr>
              <w:spacing w:line="240" w:lineRule="auto"/>
              <w:rPr>
                <w:rFonts w:ascii="Times New Roman" w:hAnsi="Times New Roman"/>
                <w:sz w:val="24"/>
                <w:szCs w:val="24"/>
              </w:rPr>
            </w:pPr>
          </w:p>
        </w:tc>
        <w:tc>
          <w:tcPr>
            <w:tcW w:w="2976"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 xml:space="preserve">Участник и место </w:t>
            </w:r>
          </w:p>
        </w:tc>
      </w:tr>
      <w:tr w:rsidR="00284D45" w:rsidRPr="00284D45" w:rsidTr="009644F9">
        <w:tc>
          <w:tcPr>
            <w:tcW w:w="959"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1</w:t>
            </w:r>
          </w:p>
        </w:tc>
        <w:tc>
          <w:tcPr>
            <w:tcW w:w="5699"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Муниципальный этап Республиканского экологического фе</w:t>
            </w:r>
            <w:r w:rsidR="007E510F">
              <w:rPr>
                <w:rFonts w:ascii="Times New Roman" w:hAnsi="Times New Roman"/>
                <w:sz w:val="24"/>
                <w:szCs w:val="24"/>
              </w:rPr>
              <w:t>стиваля «Земля снежного барса».</w:t>
            </w:r>
          </w:p>
        </w:tc>
        <w:tc>
          <w:tcPr>
            <w:tcW w:w="2976" w:type="dxa"/>
          </w:tcPr>
          <w:p w:rsidR="00284D45" w:rsidRPr="00284D45" w:rsidRDefault="007E510F" w:rsidP="00577A67">
            <w:pPr>
              <w:spacing w:line="240" w:lineRule="auto"/>
              <w:ind w:left="72"/>
              <w:rPr>
                <w:rFonts w:ascii="Times New Roman" w:hAnsi="Times New Roman"/>
                <w:sz w:val="24"/>
                <w:szCs w:val="24"/>
              </w:rPr>
            </w:pPr>
            <w:proofErr w:type="spellStart"/>
            <w:r>
              <w:rPr>
                <w:rFonts w:ascii="Times New Roman" w:hAnsi="Times New Roman"/>
                <w:sz w:val="24"/>
                <w:szCs w:val="24"/>
              </w:rPr>
              <w:t>Байкекова</w:t>
            </w:r>
            <w:proofErr w:type="spellEnd"/>
            <w:r>
              <w:rPr>
                <w:rFonts w:ascii="Times New Roman" w:hAnsi="Times New Roman"/>
                <w:sz w:val="24"/>
                <w:szCs w:val="24"/>
              </w:rPr>
              <w:t xml:space="preserve"> Н.</w:t>
            </w:r>
            <w:r w:rsidR="00284D45" w:rsidRPr="00284D45">
              <w:rPr>
                <w:rFonts w:ascii="Times New Roman" w:hAnsi="Times New Roman"/>
                <w:sz w:val="24"/>
                <w:szCs w:val="24"/>
              </w:rPr>
              <w:t xml:space="preserve"> - 1 место, </w:t>
            </w:r>
          </w:p>
        </w:tc>
      </w:tr>
      <w:tr w:rsidR="00284D45" w:rsidRPr="00284D45" w:rsidTr="009644F9">
        <w:tc>
          <w:tcPr>
            <w:tcW w:w="959"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2</w:t>
            </w:r>
          </w:p>
        </w:tc>
        <w:tc>
          <w:tcPr>
            <w:tcW w:w="5699"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 xml:space="preserve"> Городской легкоатлетический кросс «Золотая осень 2019». </w:t>
            </w:r>
          </w:p>
        </w:tc>
        <w:tc>
          <w:tcPr>
            <w:tcW w:w="2976" w:type="dxa"/>
          </w:tcPr>
          <w:p w:rsidR="00284D45" w:rsidRPr="00284D45" w:rsidRDefault="00284D45" w:rsidP="00577A67">
            <w:pPr>
              <w:spacing w:line="240" w:lineRule="auto"/>
              <w:rPr>
                <w:rFonts w:ascii="Times New Roman" w:hAnsi="Times New Roman"/>
                <w:sz w:val="24"/>
                <w:szCs w:val="24"/>
              </w:rPr>
            </w:pPr>
            <w:proofErr w:type="spellStart"/>
            <w:r w:rsidRPr="00284D45">
              <w:rPr>
                <w:rFonts w:ascii="Times New Roman" w:hAnsi="Times New Roman"/>
                <w:sz w:val="24"/>
                <w:szCs w:val="24"/>
              </w:rPr>
              <w:t>Вилисов</w:t>
            </w:r>
            <w:proofErr w:type="spellEnd"/>
            <w:r w:rsidRPr="00284D45">
              <w:rPr>
                <w:rFonts w:ascii="Times New Roman" w:hAnsi="Times New Roman"/>
                <w:sz w:val="24"/>
                <w:szCs w:val="24"/>
              </w:rPr>
              <w:t xml:space="preserve"> И. – 3 место </w:t>
            </w:r>
          </w:p>
        </w:tc>
      </w:tr>
      <w:tr w:rsidR="00284D45" w:rsidRPr="00284D45" w:rsidTr="009644F9">
        <w:tc>
          <w:tcPr>
            <w:tcW w:w="959"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3</w:t>
            </w:r>
          </w:p>
        </w:tc>
        <w:tc>
          <w:tcPr>
            <w:tcW w:w="5699"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 xml:space="preserve">Первенство БУ ДО РА «СДЮШОР» по самбо. </w:t>
            </w:r>
          </w:p>
          <w:p w:rsidR="00284D45" w:rsidRPr="00284D45" w:rsidRDefault="00284D45" w:rsidP="00577A67">
            <w:pPr>
              <w:spacing w:line="240" w:lineRule="auto"/>
              <w:rPr>
                <w:rFonts w:ascii="Times New Roman" w:hAnsi="Times New Roman"/>
                <w:sz w:val="24"/>
                <w:szCs w:val="24"/>
              </w:rPr>
            </w:pPr>
          </w:p>
        </w:tc>
        <w:tc>
          <w:tcPr>
            <w:tcW w:w="2976" w:type="dxa"/>
          </w:tcPr>
          <w:p w:rsidR="00284D45" w:rsidRPr="00284D45" w:rsidRDefault="00284D45" w:rsidP="00577A67">
            <w:pPr>
              <w:spacing w:line="240" w:lineRule="auto"/>
              <w:rPr>
                <w:rFonts w:ascii="Times New Roman" w:hAnsi="Times New Roman"/>
                <w:sz w:val="24"/>
                <w:szCs w:val="24"/>
              </w:rPr>
            </w:pPr>
            <w:proofErr w:type="spellStart"/>
            <w:r w:rsidRPr="00284D45">
              <w:rPr>
                <w:rFonts w:ascii="Times New Roman" w:hAnsi="Times New Roman"/>
                <w:sz w:val="24"/>
                <w:szCs w:val="24"/>
              </w:rPr>
              <w:t>Куторов</w:t>
            </w:r>
            <w:proofErr w:type="spellEnd"/>
            <w:r w:rsidRPr="00284D45">
              <w:rPr>
                <w:rFonts w:ascii="Times New Roman" w:hAnsi="Times New Roman"/>
                <w:sz w:val="24"/>
                <w:szCs w:val="24"/>
              </w:rPr>
              <w:t xml:space="preserve"> Т. – 1 место.</w:t>
            </w:r>
          </w:p>
          <w:p w:rsidR="00284D45" w:rsidRPr="00284D45" w:rsidRDefault="00284D45" w:rsidP="00577A67">
            <w:pPr>
              <w:spacing w:line="240" w:lineRule="auto"/>
              <w:rPr>
                <w:rFonts w:ascii="Times New Roman" w:hAnsi="Times New Roman"/>
                <w:sz w:val="24"/>
                <w:szCs w:val="24"/>
              </w:rPr>
            </w:pPr>
          </w:p>
        </w:tc>
      </w:tr>
      <w:tr w:rsidR="00284D45" w:rsidRPr="00284D45" w:rsidTr="009644F9">
        <w:tc>
          <w:tcPr>
            <w:tcW w:w="959"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4</w:t>
            </w:r>
          </w:p>
        </w:tc>
        <w:tc>
          <w:tcPr>
            <w:tcW w:w="5699"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 xml:space="preserve">Соревнования по горному бегу. </w:t>
            </w:r>
          </w:p>
          <w:p w:rsidR="00284D45" w:rsidRPr="00284D45" w:rsidRDefault="00284D45" w:rsidP="00577A67">
            <w:pPr>
              <w:spacing w:line="240" w:lineRule="auto"/>
              <w:rPr>
                <w:rFonts w:ascii="Times New Roman" w:hAnsi="Times New Roman"/>
                <w:sz w:val="24"/>
                <w:szCs w:val="24"/>
              </w:rPr>
            </w:pPr>
          </w:p>
        </w:tc>
        <w:tc>
          <w:tcPr>
            <w:tcW w:w="2976" w:type="dxa"/>
          </w:tcPr>
          <w:p w:rsidR="00284D45" w:rsidRPr="00284D45" w:rsidRDefault="00284D45" w:rsidP="00577A67">
            <w:pPr>
              <w:spacing w:line="240" w:lineRule="auto"/>
              <w:rPr>
                <w:rFonts w:ascii="Times New Roman" w:hAnsi="Times New Roman"/>
                <w:sz w:val="24"/>
                <w:szCs w:val="24"/>
              </w:rPr>
            </w:pPr>
            <w:proofErr w:type="spellStart"/>
            <w:r w:rsidRPr="00284D45">
              <w:rPr>
                <w:rFonts w:ascii="Times New Roman" w:hAnsi="Times New Roman"/>
                <w:sz w:val="24"/>
                <w:szCs w:val="24"/>
              </w:rPr>
              <w:t>Вилисов</w:t>
            </w:r>
            <w:proofErr w:type="spellEnd"/>
            <w:r w:rsidRPr="00284D45">
              <w:rPr>
                <w:rFonts w:ascii="Times New Roman" w:hAnsi="Times New Roman"/>
                <w:sz w:val="24"/>
                <w:szCs w:val="24"/>
              </w:rPr>
              <w:t xml:space="preserve"> И. – 1 место, Винник Д. – 1 место, </w:t>
            </w:r>
            <w:proofErr w:type="spellStart"/>
            <w:r w:rsidRPr="00284D45">
              <w:rPr>
                <w:rFonts w:ascii="Times New Roman" w:hAnsi="Times New Roman"/>
                <w:sz w:val="24"/>
                <w:szCs w:val="24"/>
              </w:rPr>
              <w:t>Матвиевских</w:t>
            </w:r>
            <w:proofErr w:type="spellEnd"/>
            <w:r w:rsidRPr="00284D45">
              <w:rPr>
                <w:rFonts w:ascii="Times New Roman" w:hAnsi="Times New Roman"/>
                <w:sz w:val="24"/>
                <w:szCs w:val="24"/>
              </w:rPr>
              <w:t xml:space="preserve"> М. – 3 место. </w:t>
            </w:r>
          </w:p>
        </w:tc>
      </w:tr>
      <w:tr w:rsidR="00284D45" w:rsidRPr="00284D45" w:rsidTr="009644F9">
        <w:tc>
          <w:tcPr>
            <w:tcW w:w="959"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5</w:t>
            </w:r>
          </w:p>
        </w:tc>
        <w:tc>
          <w:tcPr>
            <w:tcW w:w="5699"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Городской конкурс чтецов «Родная земля».</w:t>
            </w:r>
          </w:p>
        </w:tc>
        <w:tc>
          <w:tcPr>
            <w:tcW w:w="2976" w:type="dxa"/>
          </w:tcPr>
          <w:p w:rsidR="00284D45" w:rsidRPr="00284D45" w:rsidRDefault="00284D45" w:rsidP="00577A67">
            <w:pPr>
              <w:spacing w:line="240" w:lineRule="auto"/>
              <w:rPr>
                <w:rFonts w:ascii="Times New Roman" w:hAnsi="Times New Roman"/>
                <w:sz w:val="24"/>
                <w:szCs w:val="24"/>
              </w:rPr>
            </w:pPr>
            <w:proofErr w:type="spellStart"/>
            <w:r w:rsidRPr="00284D45">
              <w:rPr>
                <w:rFonts w:ascii="Times New Roman" w:hAnsi="Times New Roman"/>
                <w:sz w:val="24"/>
                <w:szCs w:val="24"/>
              </w:rPr>
              <w:t>Чичкакова</w:t>
            </w:r>
            <w:proofErr w:type="spellEnd"/>
            <w:r w:rsidRPr="00284D45">
              <w:rPr>
                <w:rFonts w:ascii="Times New Roman" w:hAnsi="Times New Roman"/>
                <w:sz w:val="24"/>
                <w:szCs w:val="24"/>
              </w:rPr>
              <w:t xml:space="preserve"> А. – 1 место, </w:t>
            </w:r>
            <w:proofErr w:type="spellStart"/>
            <w:r w:rsidRPr="00284D45">
              <w:rPr>
                <w:rFonts w:ascii="Times New Roman" w:hAnsi="Times New Roman"/>
                <w:sz w:val="24"/>
                <w:szCs w:val="24"/>
              </w:rPr>
              <w:t>Акчина</w:t>
            </w:r>
            <w:proofErr w:type="spellEnd"/>
            <w:r w:rsidRPr="00284D45">
              <w:rPr>
                <w:rFonts w:ascii="Times New Roman" w:hAnsi="Times New Roman"/>
                <w:sz w:val="24"/>
                <w:szCs w:val="24"/>
              </w:rPr>
              <w:t xml:space="preserve"> О. – 2 место.</w:t>
            </w:r>
          </w:p>
        </w:tc>
      </w:tr>
      <w:tr w:rsidR="00284D45" w:rsidRPr="00284D45" w:rsidTr="009644F9">
        <w:tc>
          <w:tcPr>
            <w:tcW w:w="959"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6</w:t>
            </w:r>
          </w:p>
        </w:tc>
        <w:tc>
          <w:tcPr>
            <w:tcW w:w="5699"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 xml:space="preserve">Городской конкурс художественного чтения произведений </w:t>
            </w:r>
            <w:proofErr w:type="spellStart"/>
            <w:r w:rsidRPr="00284D45">
              <w:rPr>
                <w:rFonts w:ascii="Times New Roman" w:hAnsi="Times New Roman"/>
                <w:sz w:val="24"/>
                <w:szCs w:val="24"/>
              </w:rPr>
              <w:t>Л.В.Кокышева</w:t>
            </w:r>
            <w:proofErr w:type="spellEnd"/>
            <w:r w:rsidRPr="00284D45">
              <w:rPr>
                <w:rFonts w:ascii="Times New Roman" w:hAnsi="Times New Roman"/>
                <w:sz w:val="24"/>
                <w:szCs w:val="24"/>
              </w:rPr>
              <w:t xml:space="preserve"> </w:t>
            </w:r>
          </w:p>
          <w:p w:rsidR="00284D45" w:rsidRPr="00284D45" w:rsidRDefault="00284D45" w:rsidP="00577A67">
            <w:pPr>
              <w:widowControl w:val="0"/>
              <w:spacing w:line="240" w:lineRule="auto"/>
              <w:ind w:right="20" w:firstLine="380"/>
              <w:jc w:val="both"/>
              <w:rPr>
                <w:rFonts w:ascii="Times New Roman" w:hAnsi="Times New Roman"/>
                <w:sz w:val="24"/>
                <w:szCs w:val="24"/>
              </w:rPr>
            </w:pPr>
          </w:p>
        </w:tc>
        <w:tc>
          <w:tcPr>
            <w:tcW w:w="2976" w:type="dxa"/>
          </w:tcPr>
          <w:p w:rsidR="00284D45" w:rsidRPr="00284D45" w:rsidRDefault="00284D45" w:rsidP="00577A67">
            <w:pPr>
              <w:spacing w:line="240" w:lineRule="auto"/>
              <w:rPr>
                <w:rFonts w:ascii="Times New Roman" w:hAnsi="Times New Roman"/>
                <w:sz w:val="24"/>
                <w:szCs w:val="24"/>
              </w:rPr>
            </w:pPr>
            <w:proofErr w:type="spellStart"/>
            <w:r w:rsidRPr="00284D45">
              <w:rPr>
                <w:rFonts w:ascii="Times New Roman" w:hAnsi="Times New Roman"/>
                <w:sz w:val="24"/>
                <w:szCs w:val="24"/>
              </w:rPr>
              <w:t>Чичкаков</w:t>
            </w:r>
            <w:proofErr w:type="spellEnd"/>
            <w:r w:rsidRPr="00284D45">
              <w:rPr>
                <w:rFonts w:ascii="Times New Roman" w:hAnsi="Times New Roman"/>
                <w:sz w:val="24"/>
                <w:szCs w:val="24"/>
              </w:rPr>
              <w:t xml:space="preserve"> Э. – 1 место, </w:t>
            </w:r>
            <w:proofErr w:type="spellStart"/>
            <w:r w:rsidRPr="00284D45">
              <w:rPr>
                <w:rFonts w:ascii="Times New Roman" w:hAnsi="Times New Roman"/>
                <w:sz w:val="24"/>
                <w:szCs w:val="24"/>
              </w:rPr>
              <w:t>Токоева</w:t>
            </w:r>
            <w:proofErr w:type="spellEnd"/>
            <w:r w:rsidRPr="00284D45">
              <w:rPr>
                <w:rFonts w:ascii="Times New Roman" w:hAnsi="Times New Roman"/>
                <w:sz w:val="24"/>
                <w:szCs w:val="24"/>
              </w:rPr>
              <w:t xml:space="preserve"> М. – «За лучшее чтение сатирического произведения».</w:t>
            </w:r>
          </w:p>
        </w:tc>
      </w:tr>
      <w:tr w:rsidR="00284D45" w:rsidRPr="00284D45" w:rsidTr="009644F9">
        <w:tc>
          <w:tcPr>
            <w:tcW w:w="959"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7</w:t>
            </w:r>
          </w:p>
        </w:tc>
        <w:tc>
          <w:tcPr>
            <w:tcW w:w="5699"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 xml:space="preserve"> Городской конкурс чтецов произведений </w:t>
            </w:r>
            <w:proofErr w:type="spellStart"/>
            <w:r w:rsidRPr="00284D45">
              <w:rPr>
                <w:rFonts w:ascii="Times New Roman" w:hAnsi="Times New Roman"/>
                <w:sz w:val="24"/>
                <w:szCs w:val="24"/>
              </w:rPr>
              <w:t>Л.В.Кокышева</w:t>
            </w:r>
            <w:proofErr w:type="spellEnd"/>
            <w:r w:rsidRPr="00284D45">
              <w:rPr>
                <w:rFonts w:ascii="Times New Roman" w:hAnsi="Times New Roman"/>
                <w:sz w:val="24"/>
                <w:szCs w:val="24"/>
              </w:rPr>
              <w:t xml:space="preserve">. </w:t>
            </w:r>
          </w:p>
          <w:p w:rsidR="00284D45" w:rsidRPr="00284D45" w:rsidRDefault="00284D45" w:rsidP="00577A67">
            <w:pPr>
              <w:widowControl w:val="0"/>
              <w:spacing w:line="240" w:lineRule="auto"/>
              <w:ind w:right="20" w:firstLine="380"/>
              <w:jc w:val="both"/>
              <w:rPr>
                <w:rFonts w:ascii="Times New Roman" w:hAnsi="Times New Roman"/>
                <w:sz w:val="24"/>
                <w:szCs w:val="24"/>
              </w:rPr>
            </w:pPr>
          </w:p>
        </w:tc>
        <w:tc>
          <w:tcPr>
            <w:tcW w:w="2976" w:type="dxa"/>
          </w:tcPr>
          <w:p w:rsidR="00284D45" w:rsidRPr="00284D45" w:rsidRDefault="00284D45" w:rsidP="00577A67">
            <w:pPr>
              <w:spacing w:line="240" w:lineRule="auto"/>
              <w:rPr>
                <w:rFonts w:ascii="Times New Roman" w:hAnsi="Times New Roman"/>
                <w:sz w:val="24"/>
                <w:szCs w:val="24"/>
              </w:rPr>
            </w:pPr>
            <w:proofErr w:type="spellStart"/>
            <w:r w:rsidRPr="00284D45">
              <w:rPr>
                <w:rFonts w:ascii="Times New Roman" w:hAnsi="Times New Roman"/>
                <w:sz w:val="24"/>
                <w:szCs w:val="24"/>
              </w:rPr>
              <w:t>Токоекова</w:t>
            </w:r>
            <w:proofErr w:type="spellEnd"/>
            <w:r w:rsidRPr="00284D45">
              <w:rPr>
                <w:rFonts w:ascii="Times New Roman" w:hAnsi="Times New Roman"/>
                <w:sz w:val="24"/>
                <w:szCs w:val="24"/>
              </w:rPr>
              <w:t xml:space="preserve"> Катя – 1 место.</w:t>
            </w:r>
          </w:p>
        </w:tc>
      </w:tr>
      <w:tr w:rsidR="00284D45" w:rsidRPr="00284D45" w:rsidTr="009644F9">
        <w:tc>
          <w:tcPr>
            <w:tcW w:w="959"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lastRenderedPageBreak/>
              <w:t>8</w:t>
            </w:r>
          </w:p>
        </w:tc>
        <w:tc>
          <w:tcPr>
            <w:tcW w:w="5699"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 xml:space="preserve">Городской конкурс рисунков «Пусть всегда будет солнце!» </w:t>
            </w:r>
          </w:p>
        </w:tc>
        <w:tc>
          <w:tcPr>
            <w:tcW w:w="2976"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Гар</w:t>
            </w:r>
            <w:r w:rsidR="009644F9">
              <w:rPr>
                <w:rFonts w:ascii="Times New Roman" w:hAnsi="Times New Roman"/>
                <w:sz w:val="24"/>
                <w:szCs w:val="24"/>
              </w:rPr>
              <w:t>шина Н., Канищева К. – 1 место.</w:t>
            </w:r>
          </w:p>
        </w:tc>
      </w:tr>
      <w:tr w:rsidR="00284D45" w:rsidRPr="00284D45" w:rsidTr="009644F9">
        <w:tc>
          <w:tcPr>
            <w:tcW w:w="959" w:type="dxa"/>
          </w:tcPr>
          <w:p w:rsidR="00284D45" w:rsidRPr="00284D45" w:rsidRDefault="00284D45" w:rsidP="00577A67">
            <w:pPr>
              <w:spacing w:line="240" w:lineRule="auto"/>
              <w:rPr>
                <w:rFonts w:ascii="Times New Roman" w:hAnsi="Times New Roman"/>
                <w:color w:val="000000"/>
                <w:sz w:val="24"/>
                <w:szCs w:val="24"/>
              </w:rPr>
            </w:pPr>
            <w:r w:rsidRPr="00284D45">
              <w:rPr>
                <w:rFonts w:ascii="Times New Roman" w:hAnsi="Times New Roman"/>
                <w:color w:val="000000"/>
                <w:sz w:val="24"/>
                <w:szCs w:val="24"/>
              </w:rPr>
              <w:t>9</w:t>
            </w:r>
          </w:p>
        </w:tc>
        <w:tc>
          <w:tcPr>
            <w:tcW w:w="5699"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color w:val="000000"/>
                <w:sz w:val="24"/>
                <w:szCs w:val="24"/>
              </w:rPr>
              <w:t>Городской конкурс «</w:t>
            </w:r>
            <w:proofErr w:type="spellStart"/>
            <w:r w:rsidRPr="00284D45">
              <w:rPr>
                <w:rFonts w:ascii="Times New Roman" w:hAnsi="Times New Roman"/>
                <w:color w:val="000000"/>
                <w:sz w:val="24"/>
                <w:szCs w:val="24"/>
              </w:rPr>
              <w:t>Чертишке</w:t>
            </w:r>
            <w:proofErr w:type="spellEnd"/>
            <w:r w:rsidRPr="00284D45">
              <w:rPr>
                <w:rFonts w:ascii="Times New Roman" w:hAnsi="Times New Roman"/>
                <w:color w:val="000000"/>
                <w:sz w:val="24"/>
                <w:szCs w:val="24"/>
              </w:rPr>
              <w:t xml:space="preserve">». </w:t>
            </w:r>
          </w:p>
        </w:tc>
        <w:tc>
          <w:tcPr>
            <w:tcW w:w="2976"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color w:val="000000"/>
                <w:sz w:val="24"/>
                <w:szCs w:val="24"/>
              </w:rPr>
              <w:t xml:space="preserve">1 место </w:t>
            </w:r>
            <w:proofErr w:type="spellStart"/>
            <w:r w:rsidRPr="00284D45">
              <w:rPr>
                <w:rFonts w:ascii="Times New Roman" w:hAnsi="Times New Roman"/>
                <w:color w:val="000000"/>
                <w:sz w:val="24"/>
                <w:szCs w:val="24"/>
              </w:rPr>
              <w:t>Акчина</w:t>
            </w:r>
            <w:proofErr w:type="spellEnd"/>
            <w:r w:rsidRPr="00284D45">
              <w:rPr>
                <w:rFonts w:ascii="Times New Roman" w:hAnsi="Times New Roman"/>
                <w:color w:val="000000"/>
                <w:sz w:val="24"/>
                <w:szCs w:val="24"/>
              </w:rPr>
              <w:t xml:space="preserve"> О. </w:t>
            </w:r>
          </w:p>
        </w:tc>
      </w:tr>
      <w:tr w:rsidR="00284D45" w:rsidRPr="00284D45" w:rsidTr="009644F9">
        <w:tc>
          <w:tcPr>
            <w:tcW w:w="959"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10</w:t>
            </w:r>
          </w:p>
        </w:tc>
        <w:tc>
          <w:tcPr>
            <w:tcW w:w="5699" w:type="dxa"/>
          </w:tcPr>
          <w:p w:rsidR="00284D45" w:rsidRPr="00284D45" w:rsidRDefault="00284D45" w:rsidP="00577A67">
            <w:pPr>
              <w:spacing w:line="240" w:lineRule="auto"/>
              <w:rPr>
                <w:rFonts w:ascii="Times New Roman" w:hAnsi="Times New Roman"/>
                <w:color w:val="000000"/>
                <w:sz w:val="24"/>
                <w:szCs w:val="24"/>
              </w:rPr>
            </w:pPr>
            <w:r w:rsidRPr="00284D45">
              <w:rPr>
                <w:rFonts w:ascii="Times New Roman" w:hAnsi="Times New Roman"/>
                <w:sz w:val="24"/>
                <w:szCs w:val="24"/>
              </w:rPr>
              <w:t xml:space="preserve"> </w:t>
            </w:r>
            <w:r w:rsidRPr="00284D45">
              <w:rPr>
                <w:rFonts w:ascii="Times New Roman" w:hAnsi="Times New Roman"/>
                <w:color w:val="000000"/>
                <w:sz w:val="24"/>
                <w:szCs w:val="24"/>
              </w:rPr>
              <w:t xml:space="preserve">Конкурс «Лучший зимний городок». </w:t>
            </w:r>
          </w:p>
          <w:p w:rsidR="00284D45" w:rsidRPr="00284D45" w:rsidRDefault="00284D45" w:rsidP="00577A67">
            <w:pPr>
              <w:spacing w:line="240" w:lineRule="auto"/>
              <w:rPr>
                <w:rFonts w:ascii="Times New Roman" w:hAnsi="Times New Roman"/>
                <w:sz w:val="24"/>
                <w:szCs w:val="24"/>
              </w:rPr>
            </w:pPr>
          </w:p>
        </w:tc>
        <w:tc>
          <w:tcPr>
            <w:tcW w:w="2976"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color w:val="000000"/>
                <w:sz w:val="24"/>
                <w:szCs w:val="24"/>
              </w:rPr>
              <w:t>Коллектив школы - 3 место. Символ года – 2 место.</w:t>
            </w:r>
          </w:p>
        </w:tc>
      </w:tr>
      <w:tr w:rsidR="00284D45" w:rsidRPr="00284D45" w:rsidTr="009644F9">
        <w:tc>
          <w:tcPr>
            <w:tcW w:w="959" w:type="dxa"/>
          </w:tcPr>
          <w:p w:rsidR="00284D45" w:rsidRPr="00284D45" w:rsidRDefault="00284D45" w:rsidP="00577A67">
            <w:pPr>
              <w:spacing w:line="240" w:lineRule="auto"/>
              <w:rPr>
                <w:rFonts w:ascii="Times New Roman" w:hAnsi="Times New Roman"/>
                <w:color w:val="000000"/>
                <w:sz w:val="24"/>
                <w:szCs w:val="24"/>
              </w:rPr>
            </w:pPr>
            <w:r w:rsidRPr="00284D45">
              <w:rPr>
                <w:rFonts w:ascii="Times New Roman" w:hAnsi="Times New Roman"/>
                <w:color w:val="000000"/>
                <w:sz w:val="24"/>
                <w:szCs w:val="24"/>
              </w:rPr>
              <w:t>11</w:t>
            </w:r>
          </w:p>
        </w:tc>
        <w:tc>
          <w:tcPr>
            <w:tcW w:w="5699" w:type="dxa"/>
          </w:tcPr>
          <w:p w:rsidR="00284D45" w:rsidRPr="009644F9" w:rsidRDefault="00284D45" w:rsidP="00577A67">
            <w:pPr>
              <w:spacing w:line="240" w:lineRule="auto"/>
              <w:rPr>
                <w:rFonts w:ascii="Times New Roman" w:hAnsi="Times New Roman"/>
                <w:color w:val="000000"/>
                <w:sz w:val="24"/>
                <w:szCs w:val="24"/>
              </w:rPr>
            </w:pPr>
            <w:r w:rsidRPr="00284D45">
              <w:rPr>
                <w:rFonts w:ascii="Times New Roman" w:hAnsi="Times New Roman"/>
                <w:color w:val="000000"/>
                <w:sz w:val="24"/>
                <w:szCs w:val="24"/>
              </w:rPr>
              <w:t xml:space="preserve">Городской конкурс эстрадной песни </w:t>
            </w:r>
            <w:r w:rsidR="009644F9">
              <w:rPr>
                <w:rFonts w:ascii="Times New Roman" w:hAnsi="Times New Roman"/>
                <w:color w:val="000000"/>
                <w:sz w:val="24"/>
                <w:szCs w:val="24"/>
              </w:rPr>
              <w:t xml:space="preserve">«Золотой голос Горного Алтая». </w:t>
            </w:r>
          </w:p>
        </w:tc>
        <w:tc>
          <w:tcPr>
            <w:tcW w:w="2976"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«Ассорти» - 2 место.</w:t>
            </w:r>
          </w:p>
        </w:tc>
      </w:tr>
      <w:tr w:rsidR="00284D45" w:rsidRPr="00284D45" w:rsidTr="009644F9">
        <w:tc>
          <w:tcPr>
            <w:tcW w:w="959" w:type="dxa"/>
          </w:tcPr>
          <w:p w:rsidR="00284D45" w:rsidRPr="00284D45" w:rsidRDefault="00284D45" w:rsidP="00577A67">
            <w:pPr>
              <w:spacing w:line="240" w:lineRule="auto"/>
              <w:rPr>
                <w:rFonts w:ascii="Times New Roman" w:hAnsi="Times New Roman"/>
                <w:color w:val="000000"/>
                <w:sz w:val="24"/>
                <w:szCs w:val="24"/>
              </w:rPr>
            </w:pPr>
            <w:r w:rsidRPr="00284D45">
              <w:rPr>
                <w:rFonts w:ascii="Times New Roman" w:hAnsi="Times New Roman"/>
                <w:color w:val="000000"/>
                <w:sz w:val="24"/>
                <w:szCs w:val="24"/>
              </w:rPr>
              <w:t>12</w:t>
            </w:r>
          </w:p>
        </w:tc>
        <w:tc>
          <w:tcPr>
            <w:tcW w:w="5699" w:type="dxa"/>
          </w:tcPr>
          <w:p w:rsidR="00284D45" w:rsidRPr="009644F9" w:rsidRDefault="00284D45" w:rsidP="00577A67">
            <w:pPr>
              <w:spacing w:line="240" w:lineRule="auto"/>
              <w:rPr>
                <w:rFonts w:ascii="Times New Roman" w:hAnsi="Times New Roman"/>
                <w:color w:val="000000"/>
                <w:sz w:val="24"/>
                <w:szCs w:val="24"/>
              </w:rPr>
            </w:pPr>
            <w:r w:rsidRPr="00284D45">
              <w:rPr>
                <w:rFonts w:ascii="Times New Roman" w:hAnsi="Times New Roman"/>
                <w:color w:val="000000"/>
                <w:sz w:val="24"/>
                <w:szCs w:val="24"/>
              </w:rPr>
              <w:t>Городской вокальный</w:t>
            </w:r>
            <w:r w:rsidR="009644F9">
              <w:rPr>
                <w:rFonts w:ascii="Times New Roman" w:hAnsi="Times New Roman"/>
                <w:color w:val="000000"/>
                <w:sz w:val="24"/>
                <w:szCs w:val="24"/>
              </w:rPr>
              <w:t xml:space="preserve"> конкурс «Пою, моё отечество!» </w:t>
            </w:r>
          </w:p>
        </w:tc>
        <w:tc>
          <w:tcPr>
            <w:tcW w:w="2976"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color w:val="000000"/>
                <w:sz w:val="24"/>
                <w:szCs w:val="24"/>
              </w:rPr>
              <w:t xml:space="preserve">«Ассорти» - 2 м. </w:t>
            </w:r>
          </w:p>
        </w:tc>
      </w:tr>
      <w:tr w:rsidR="00284D45" w:rsidRPr="00284D45" w:rsidTr="009644F9">
        <w:tc>
          <w:tcPr>
            <w:tcW w:w="959" w:type="dxa"/>
          </w:tcPr>
          <w:p w:rsidR="00284D45" w:rsidRPr="00284D45" w:rsidRDefault="00284D45" w:rsidP="00577A67">
            <w:pPr>
              <w:spacing w:line="240" w:lineRule="auto"/>
              <w:rPr>
                <w:rFonts w:ascii="Times New Roman" w:hAnsi="Times New Roman"/>
                <w:color w:val="000000"/>
                <w:sz w:val="24"/>
                <w:szCs w:val="24"/>
              </w:rPr>
            </w:pPr>
            <w:r w:rsidRPr="00284D45">
              <w:rPr>
                <w:rFonts w:ascii="Times New Roman" w:hAnsi="Times New Roman"/>
                <w:color w:val="000000"/>
                <w:sz w:val="24"/>
                <w:szCs w:val="24"/>
              </w:rPr>
              <w:t>13</w:t>
            </w:r>
          </w:p>
        </w:tc>
        <w:tc>
          <w:tcPr>
            <w:tcW w:w="5699" w:type="dxa"/>
          </w:tcPr>
          <w:p w:rsidR="00284D45" w:rsidRPr="00284D45" w:rsidRDefault="00284D45" w:rsidP="00577A67">
            <w:pPr>
              <w:spacing w:line="240" w:lineRule="auto"/>
              <w:rPr>
                <w:rFonts w:ascii="Times New Roman" w:hAnsi="Times New Roman"/>
                <w:color w:val="000000"/>
                <w:sz w:val="24"/>
                <w:szCs w:val="24"/>
                <w:lang w:val="en-US"/>
              </w:rPr>
            </w:pPr>
            <w:r w:rsidRPr="00284D45">
              <w:rPr>
                <w:rFonts w:ascii="Times New Roman" w:hAnsi="Times New Roman"/>
                <w:color w:val="000000"/>
                <w:sz w:val="24"/>
                <w:szCs w:val="24"/>
              </w:rPr>
              <w:t xml:space="preserve">Городской конкурс «Ученик года». </w:t>
            </w:r>
          </w:p>
          <w:p w:rsidR="00284D45" w:rsidRPr="00284D45" w:rsidRDefault="00284D45" w:rsidP="00577A67">
            <w:pPr>
              <w:spacing w:line="240" w:lineRule="auto"/>
              <w:rPr>
                <w:rFonts w:ascii="Times New Roman" w:hAnsi="Times New Roman"/>
                <w:sz w:val="24"/>
                <w:szCs w:val="24"/>
              </w:rPr>
            </w:pPr>
          </w:p>
        </w:tc>
        <w:tc>
          <w:tcPr>
            <w:tcW w:w="2976" w:type="dxa"/>
          </w:tcPr>
          <w:p w:rsidR="00284D45" w:rsidRPr="007E510F" w:rsidRDefault="00284D45" w:rsidP="00577A67">
            <w:pPr>
              <w:spacing w:line="240" w:lineRule="auto"/>
              <w:rPr>
                <w:rFonts w:ascii="Times New Roman" w:hAnsi="Times New Roman"/>
                <w:color w:val="000000"/>
                <w:sz w:val="24"/>
                <w:szCs w:val="24"/>
              </w:rPr>
            </w:pPr>
            <w:r w:rsidRPr="00284D45">
              <w:rPr>
                <w:rFonts w:ascii="Times New Roman" w:hAnsi="Times New Roman"/>
                <w:color w:val="000000"/>
                <w:sz w:val="24"/>
                <w:szCs w:val="24"/>
              </w:rPr>
              <w:t xml:space="preserve">Номинация «Очарование и обаяние» - </w:t>
            </w:r>
            <w:proofErr w:type="spellStart"/>
            <w:r w:rsidRPr="00284D45">
              <w:rPr>
                <w:rFonts w:ascii="Times New Roman" w:hAnsi="Times New Roman"/>
                <w:color w:val="000000"/>
                <w:sz w:val="24"/>
                <w:szCs w:val="24"/>
              </w:rPr>
              <w:t>Чекмарева</w:t>
            </w:r>
            <w:proofErr w:type="spellEnd"/>
            <w:r w:rsidRPr="00284D45">
              <w:rPr>
                <w:rFonts w:ascii="Times New Roman" w:hAnsi="Times New Roman"/>
                <w:color w:val="000000"/>
                <w:sz w:val="24"/>
                <w:szCs w:val="24"/>
              </w:rPr>
              <w:t xml:space="preserve"> П.</w:t>
            </w:r>
          </w:p>
        </w:tc>
      </w:tr>
      <w:tr w:rsidR="00284D45" w:rsidRPr="00284D45" w:rsidTr="009644F9">
        <w:tc>
          <w:tcPr>
            <w:tcW w:w="959" w:type="dxa"/>
          </w:tcPr>
          <w:p w:rsidR="00284D45" w:rsidRPr="00284D45" w:rsidRDefault="00284D45" w:rsidP="00577A67">
            <w:pPr>
              <w:spacing w:line="240" w:lineRule="auto"/>
              <w:rPr>
                <w:rFonts w:ascii="Times New Roman" w:hAnsi="Times New Roman"/>
                <w:color w:val="000000"/>
                <w:sz w:val="24"/>
                <w:szCs w:val="24"/>
              </w:rPr>
            </w:pPr>
            <w:r w:rsidRPr="00284D45">
              <w:rPr>
                <w:rFonts w:ascii="Times New Roman" w:hAnsi="Times New Roman"/>
                <w:color w:val="000000"/>
                <w:sz w:val="24"/>
                <w:szCs w:val="24"/>
              </w:rPr>
              <w:t>14</w:t>
            </w:r>
          </w:p>
        </w:tc>
        <w:tc>
          <w:tcPr>
            <w:tcW w:w="5699"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color w:val="000000"/>
                <w:sz w:val="24"/>
                <w:szCs w:val="24"/>
              </w:rPr>
              <w:t xml:space="preserve">Городской конкурс театральных коллективов. </w:t>
            </w:r>
          </w:p>
        </w:tc>
        <w:tc>
          <w:tcPr>
            <w:tcW w:w="2976"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color w:val="000000"/>
                <w:sz w:val="24"/>
                <w:szCs w:val="24"/>
              </w:rPr>
              <w:t>победитель номинации «Лучшая актриса» -Кокорина А.</w:t>
            </w:r>
          </w:p>
        </w:tc>
      </w:tr>
      <w:tr w:rsidR="00284D45" w:rsidRPr="00284D45" w:rsidTr="009644F9">
        <w:tc>
          <w:tcPr>
            <w:tcW w:w="959" w:type="dxa"/>
          </w:tcPr>
          <w:p w:rsidR="00284D45" w:rsidRPr="00284D45" w:rsidRDefault="00284D45" w:rsidP="00577A67">
            <w:pPr>
              <w:spacing w:line="240" w:lineRule="auto"/>
              <w:rPr>
                <w:rFonts w:ascii="Times New Roman" w:hAnsi="Times New Roman"/>
                <w:color w:val="000000"/>
                <w:sz w:val="24"/>
                <w:szCs w:val="24"/>
              </w:rPr>
            </w:pPr>
            <w:r w:rsidRPr="00284D45">
              <w:rPr>
                <w:rFonts w:ascii="Times New Roman" w:hAnsi="Times New Roman"/>
                <w:color w:val="000000"/>
                <w:sz w:val="24"/>
                <w:szCs w:val="24"/>
              </w:rPr>
              <w:t>15</w:t>
            </w:r>
          </w:p>
        </w:tc>
        <w:tc>
          <w:tcPr>
            <w:tcW w:w="5699"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color w:val="000000"/>
                <w:sz w:val="24"/>
                <w:szCs w:val="24"/>
              </w:rPr>
              <w:t xml:space="preserve">Республиканская акция «Собери макулатуру – спаси дерево» </w:t>
            </w:r>
          </w:p>
        </w:tc>
        <w:tc>
          <w:tcPr>
            <w:tcW w:w="2976"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color w:val="000000"/>
                <w:sz w:val="24"/>
                <w:szCs w:val="24"/>
              </w:rPr>
              <w:t>3 место.</w:t>
            </w:r>
          </w:p>
        </w:tc>
      </w:tr>
      <w:tr w:rsidR="00284D45" w:rsidRPr="00284D45" w:rsidTr="009644F9">
        <w:tc>
          <w:tcPr>
            <w:tcW w:w="959" w:type="dxa"/>
          </w:tcPr>
          <w:p w:rsidR="00284D45" w:rsidRPr="00284D45" w:rsidRDefault="00284D45" w:rsidP="00577A67">
            <w:pPr>
              <w:spacing w:line="240" w:lineRule="auto"/>
              <w:jc w:val="both"/>
              <w:rPr>
                <w:rFonts w:ascii="Times New Roman" w:hAnsi="Times New Roman"/>
                <w:sz w:val="24"/>
                <w:szCs w:val="24"/>
                <w:shd w:val="clear" w:color="auto" w:fill="FFFFFF"/>
              </w:rPr>
            </w:pPr>
            <w:r w:rsidRPr="00284D45">
              <w:rPr>
                <w:rFonts w:ascii="Times New Roman" w:hAnsi="Times New Roman"/>
                <w:sz w:val="24"/>
                <w:szCs w:val="24"/>
                <w:shd w:val="clear" w:color="auto" w:fill="FFFFFF"/>
              </w:rPr>
              <w:t>16</w:t>
            </w:r>
          </w:p>
        </w:tc>
        <w:tc>
          <w:tcPr>
            <w:tcW w:w="5699" w:type="dxa"/>
          </w:tcPr>
          <w:p w:rsidR="00284D45" w:rsidRPr="009644F9" w:rsidRDefault="00284D45" w:rsidP="009644F9">
            <w:pPr>
              <w:spacing w:line="240" w:lineRule="auto"/>
              <w:jc w:val="both"/>
              <w:rPr>
                <w:rFonts w:ascii="Times New Roman" w:hAnsi="Times New Roman"/>
                <w:sz w:val="24"/>
                <w:szCs w:val="24"/>
                <w:shd w:val="clear" w:color="auto" w:fill="FFFFFF"/>
              </w:rPr>
            </w:pPr>
            <w:r w:rsidRPr="00284D45">
              <w:rPr>
                <w:rFonts w:ascii="Times New Roman" w:hAnsi="Times New Roman"/>
                <w:sz w:val="24"/>
                <w:szCs w:val="24"/>
                <w:shd w:val="clear" w:color="auto" w:fill="FFFFFF"/>
              </w:rPr>
              <w:t>Открытое первенство Республики Алтай по легкой атлетике, пос</w:t>
            </w:r>
            <w:r w:rsidR="009644F9">
              <w:rPr>
                <w:rFonts w:ascii="Times New Roman" w:hAnsi="Times New Roman"/>
                <w:sz w:val="24"/>
                <w:szCs w:val="24"/>
                <w:shd w:val="clear" w:color="auto" w:fill="FFFFFF"/>
              </w:rPr>
              <w:t xml:space="preserve">вященное памяти С.Т. </w:t>
            </w:r>
            <w:proofErr w:type="spellStart"/>
            <w:r w:rsidR="009644F9">
              <w:rPr>
                <w:rFonts w:ascii="Times New Roman" w:hAnsi="Times New Roman"/>
                <w:sz w:val="24"/>
                <w:szCs w:val="24"/>
                <w:shd w:val="clear" w:color="auto" w:fill="FFFFFF"/>
              </w:rPr>
              <w:t>Пекпеева</w:t>
            </w:r>
            <w:proofErr w:type="spellEnd"/>
            <w:r w:rsidR="009644F9">
              <w:rPr>
                <w:rFonts w:ascii="Times New Roman" w:hAnsi="Times New Roman"/>
                <w:sz w:val="24"/>
                <w:szCs w:val="24"/>
                <w:shd w:val="clear" w:color="auto" w:fill="FFFFFF"/>
              </w:rPr>
              <w:t xml:space="preserve">. </w:t>
            </w:r>
          </w:p>
        </w:tc>
        <w:tc>
          <w:tcPr>
            <w:tcW w:w="2976" w:type="dxa"/>
          </w:tcPr>
          <w:p w:rsidR="00284D45" w:rsidRPr="00284D45" w:rsidRDefault="00284D45" w:rsidP="00577A67">
            <w:pPr>
              <w:spacing w:line="240" w:lineRule="auto"/>
              <w:jc w:val="both"/>
              <w:rPr>
                <w:rFonts w:ascii="Times New Roman" w:hAnsi="Times New Roman"/>
                <w:sz w:val="24"/>
                <w:szCs w:val="24"/>
                <w:shd w:val="clear" w:color="auto" w:fill="FFFFFF"/>
              </w:rPr>
            </w:pPr>
            <w:proofErr w:type="spellStart"/>
            <w:r w:rsidRPr="00284D45">
              <w:rPr>
                <w:rFonts w:ascii="Times New Roman" w:hAnsi="Times New Roman"/>
                <w:sz w:val="24"/>
                <w:szCs w:val="24"/>
                <w:shd w:val="clear" w:color="auto" w:fill="FFFFFF"/>
              </w:rPr>
              <w:t>Вилисов</w:t>
            </w:r>
            <w:proofErr w:type="spellEnd"/>
            <w:r w:rsidRPr="00284D45">
              <w:rPr>
                <w:rFonts w:ascii="Times New Roman" w:hAnsi="Times New Roman"/>
                <w:sz w:val="24"/>
                <w:szCs w:val="24"/>
                <w:shd w:val="clear" w:color="auto" w:fill="FFFFFF"/>
              </w:rPr>
              <w:t xml:space="preserve"> Илья – </w:t>
            </w:r>
            <w:r w:rsidRPr="00284D45">
              <w:rPr>
                <w:rFonts w:ascii="Times New Roman" w:hAnsi="Times New Roman"/>
                <w:sz w:val="24"/>
                <w:szCs w:val="24"/>
                <w:shd w:val="clear" w:color="auto" w:fill="FFFFFF"/>
                <w:lang w:val="en-US"/>
              </w:rPr>
              <w:t>I</w:t>
            </w:r>
            <w:r w:rsidRPr="00284D45">
              <w:rPr>
                <w:rFonts w:ascii="Times New Roman" w:hAnsi="Times New Roman"/>
                <w:sz w:val="24"/>
                <w:szCs w:val="24"/>
                <w:shd w:val="clear" w:color="auto" w:fill="FFFFFF"/>
              </w:rPr>
              <w:t xml:space="preserve"> место, </w:t>
            </w:r>
          </w:p>
          <w:p w:rsidR="00284D45" w:rsidRPr="00284D45" w:rsidRDefault="00284D45" w:rsidP="00577A67">
            <w:pPr>
              <w:spacing w:line="240" w:lineRule="auto"/>
              <w:rPr>
                <w:rFonts w:ascii="Times New Roman" w:hAnsi="Times New Roman"/>
                <w:sz w:val="24"/>
                <w:szCs w:val="24"/>
              </w:rPr>
            </w:pPr>
          </w:p>
        </w:tc>
      </w:tr>
    </w:tbl>
    <w:p w:rsidR="00303133" w:rsidRDefault="00303133" w:rsidP="009644F9">
      <w:pPr>
        <w:rPr>
          <w:rFonts w:ascii="Times New Roman" w:hAnsi="Times New Roman"/>
          <w:b/>
          <w:sz w:val="24"/>
          <w:szCs w:val="24"/>
        </w:rPr>
      </w:pPr>
    </w:p>
    <w:p w:rsidR="00303133" w:rsidRDefault="00303133" w:rsidP="007E510F">
      <w:pPr>
        <w:jc w:val="center"/>
        <w:rPr>
          <w:rFonts w:ascii="Times New Roman" w:hAnsi="Times New Roman"/>
          <w:b/>
          <w:sz w:val="24"/>
          <w:szCs w:val="24"/>
        </w:rPr>
      </w:pPr>
    </w:p>
    <w:p w:rsidR="00284D45" w:rsidRPr="007E510F" w:rsidRDefault="004E57C1" w:rsidP="007E510F">
      <w:pPr>
        <w:jc w:val="center"/>
        <w:rPr>
          <w:rFonts w:ascii="Times New Roman" w:hAnsi="Times New Roman"/>
          <w:b/>
          <w:sz w:val="24"/>
          <w:szCs w:val="24"/>
        </w:rPr>
      </w:pPr>
      <w:r>
        <w:rPr>
          <w:rFonts w:ascii="Times New Roman" w:hAnsi="Times New Roman"/>
          <w:b/>
          <w:sz w:val="24"/>
          <w:szCs w:val="24"/>
        </w:rPr>
        <w:t>Социальная</w:t>
      </w:r>
      <w:r w:rsidR="007E510F">
        <w:rPr>
          <w:rFonts w:ascii="Times New Roman" w:hAnsi="Times New Roman"/>
          <w:b/>
          <w:sz w:val="24"/>
          <w:szCs w:val="24"/>
        </w:rPr>
        <w:t xml:space="preserve"> </w:t>
      </w:r>
      <w:r>
        <w:rPr>
          <w:rFonts w:ascii="Times New Roman" w:hAnsi="Times New Roman"/>
          <w:b/>
          <w:sz w:val="24"/>
          <w:szCs w:val="24"/>
        </w:rPr>
        <w:t>результативность</w:t>
      </w:r>
      <w:r w:rsidR="007E510F">
        <w:rPr>
          <w:rFonts w:ascii="Times New Roman" w:hAnsi="Times New Roman"/>
          <w:b/>
          <w:sz w:val="24"/>
          <w:szCs w:val="24"/>
        </w:rPr>
        <w:t xml:space="preserve"> участников Программы (</w:t>
      </w:r>
      <w:r w:rsidR="00284D45" w:rsidRPr="00284D45">
        <w:rPr>
          <w:rFonts w:ascii="Times New Roman" w:hAnsi="Times New Roman"/>
          <w:b/>
          <w:sz w:val="24"/>
          <w:szCs w:val="24"/>
        </w:rPr>
        <w:t>2020 год</w:t>
      </w:r>
      <w:r w:rsidR="007E510F">
        <w:rPr>
          <w:rFonts w:ascii="Times New Roman" w:hAnsi="Times New Roman"/>
          <w:b/>
          <w:sz w:val="24"/>
          <w:szCs w:val="24"/>
        </w:rPr>
        <w:t>)</w:t>
      </w:r>
    </w:p>
    <w:tbl>
      <w:tblPr>
        <w:tblStyle w:val="aa"/>
        <w:tblpPr w:leftFromText="180" w:rightFromText="180" w:horzAnchor="margin" w:tblpY="729"/>
        <w:tblW w:w="9468" w:type="dxa"/>
        <w:tblLook w:val="01E0" w:firstRow="1" w:lastRow="1" w:firstColumn="1" w:lastColumn="1" w:noHBand="0" w:noVBand="0"/>
      </w:tblPr>
      <w:tblGrid>
        <w:gridCol w:w="828"/>
        <w:gridCol w:w="5040"/>
        <w:gridCol w:w="3600"/>
      </w:tblGrid>
      <w:tr w:rsidR="00284D45" w:rsidRPr="00284D45" w:rsidTr="004770FB">
        <w:tc>
          <w:tcPr>
            <w:tcW w:w="828" w:type="dxa"/>
          </w:tcPr>
          <w:p w:rsidR="00284D45" w:rsidRPr="00284D45" w:rsidRDefault="00284D45" w:rsidP="00577A67">
            <w:pPr>
              <w:spacing w:line="240" w:lineRule="auto"/>
              <w:rPr>
                <w:rFonts w:ascii="Times New Roman" w:hAnsi="Times New Roman"/>
                <w:b/>
                <w:sz w:val="24"/>
                <w:szCs w:val="24"/>
              </w:rPr>
            </w:pPr>
            <w:r w:rsidRPr="00284D45">
              <w:rPr>
                <w:rFonts w:ascii="Times New Roman" w:hAnsi="Times New Roman"/>
                <w:b/>
                <w:sz w:val="24"/>
                <w:szCs w:val="24"/>
              </w:rPr>
              <w:lastRenderedPageBreak/>
              <w:t>№ п/п</w:t>
            </w:r>
          </w:p>
        </w:tc>
        <w:tc>
          <w:tcPr>
            <w:tcW w:w="5040" w:type="dxa"/>
          </w:tcPr>
          <w:p w:rsidR="00284D45" w:rsidRPr="00284D45" w:rsidRDefault="00284D45" w:rsidP="00577A67">
            <w:pPr>
              <w:spacing w:line="240" w:lineRule="auto"/>
              <w:rPr>
                <w:rFonts w:ascii="Times New Roman" w:hAnsi="Times New Roman"/>
                <w:b/>
                <w:sz w:val="24"/>
                <w:szCs w:val="24"/>
              </w:rPr>
            </w:pPr>
            <w:r w:rsidRPr="00284D45">
              <w:rPr>
                <w:rFonts w:ascii="Times New Roman" w:hAnsi="Times New Roman"/>
                <w:b/>
                <w:sz w:val="24"/>
                <w:szCs w:val="24"/>
              </w:rPr>
              <w:t>Название конкурса</w:t>
            </w:r>
          </w:p>
          <w:p w:rsidR="00284D45" w:rsidRPr="00284D45" w:rsidRDefault="00284D45" w:rsidP="00577A67">
            <w:pPr>
              <w:spacing w:line="240" w:lineRule="auto"/>
              <w:rPr>
                <w:rFonts w:ascii="Times New Roman" w:hAnsi="Times New Roman"/>
                <w:b/>
                <w:sz w:val="24"/>
                <w:szCs w:val="24"/>
              </w:rPr>
            </w:pPr>
          </w:p>
        </w:tc>
        <w:tc>
          <w:tcPr>
            <w:tcW w:w="3600" w:type="dxa"/>
          </w:tcPr>
          <w:p w:rsidR="00284D45" w:rsidRPr="00284D45" w:rsidRDefault="00284D45" w:rsidP="00577A67">
            <w:pPr>
              <w:spacing w:line="240" w:lineRule="auto"/>
              <w:rPr>
                <w:rFonts w:ascii="Times New Roman" w:hAnsi="Times New Roman"/>
                <w:b/>
                <w:sz w:val="24"/>
                <w:szCs w:val="24"/>
              </w:rPr>
            </w:pPr>
            <w:r w:rsidRPr="00284D45">
              <w:rPr>
                <w:rFonts w:ascii="Times New Roman" w:hAnsi="Times New Roman"/>
                <w:b/>
                <w:sz w:val="24"/>
                <w:szCs w:val="24"/>
              </w:rPr>
              <w:t xml:space="preserve">Участник и место </w:t>
            </w:r>
          </w:p>
        </w:tc>
      </w:tr>
      <w:tr w:rsidR="00284D45" w:rsidRPr="00284D45" w:rsidTr="004770FB">
        <w:tc>
          <w:tcPr>
            <w:tcW w:w="828"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1.</w:t>
            </w:r>
          </w:p>
        </w:tc>
        <w:tc>
          <w:tcPr>
            <w:tcW w:w="5040"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 xml:space="preserve">Кросс наций. </w:t>
            </w:r>
          </w:p>
          <w:p w:rsidR="00284D45" w:rsidRPr="00284D45" w:rsidRDefault="00284D45" w:rsidP="00577A67">
            <w:pPr>
              <w:spacing w:line="240" w:lineRule="auto"/>
              <w:rPr>
                <w:rFonts w:ascii="Times New Roman" w:hAnsi="Times New Roman"/>
                <w:sz w:val="24"/>
                <w:szCs w:val="24"/>
              </w:rPr>
            </w:pPr>
          </w:p>
        </w:tc>
        <w:tc>
          <w:tcPr>
            <w:tcW w:w="3600"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Виллисов Илья – 3 место.</w:t>
            </w:r>
          </w:p>
        </w:tc>
      </w:tr>
      <w:tr w:rsidR="00284D45" w:rsidRPr="00284D45" w:rsidTr="004770FB">
        <w:tc>
          <w:tcPr>
            <w:tcW w:w="828"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2.</w:t>
            </w:r>
          </w:p>
        </w:tc>
        <w:tc>
          <w:tcPr>
            <w:tcW w:w="5040"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 xml:space="preserve">Турнир г.Горно-Алтайска по мини-футболу. </w:t>
            </w:r>
          </w:p>
          <w:p w:rsidR="00284D45" w:rsidRPr="00284D45" w:rsidRDefault="00284D45" w:rsidP="00577A67">
            <w:pPr>
              <w:spacing w:line="240" w:lineRule="auto"/>
              <w:rPr>
                <w:rFonts w:ascii="Times New Roman" w:hAnsi="Times New Roman"/>
                <w:sz w:val="24"/>
                <w:szCs w:val="24"/>
              </w:rPr>
            </w:pPr>
          </w:p>
        </w:tc>
        <w:tc>
          <w:tcPr>
            <w:tcW w:w="3600"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 xml:space="preserve">Команда – 3 место, </w:t>
            </w:r>
          </w:p>
        </w:tc>
      </w:tr>
      <w:tr w:rsidR="00284D45" w:rsidRPr="00284D45" w:rsidTr="004770FB">
        <w:tc>
          <w:tcPr>
            <w:tcW w:w="828"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3.</w:t>
            </w:r>
          </w:p>
        </w:tc>
        <w:tc>
          <w:tcPr>
            <w:tcW w:w="5040"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 xml:space="preserve">Всероссийский патриотический конкурс «Память сильнее времени».  </w:t>
            </w:r>
          </w:p>
          <w:p w:rsidR="00284D45" w:rsidRPr="00284D45" w:rsidRDefault="00284D45" w:rsidP="00577A67">
            <w:pPr>
              <w:spacing w:line="240" w:lineRule="auto"/>
              <w:rPr>
                <w:rFonts w:ascii="Times New Roman" w:hAnsi="Times New Roman"/>
                <w:sz w:val="24"/>
                <w:szCs w:val="24"/>
              </w:rPr>
            </w:pPr>
          </w:p>
        </w:tc>
        <w:tc>
          <w:tcPr>
            <w:tcW w:w="3600"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Лауреаты: Чернакова Дарья, Бачурина Злата.</w:t>
            </w:r>
          </w:p>
        </w:tc>
      </w:tr>
      <w:tr w:rsidR="00284D45" w:rsidRPr="00284D45" w:rsidTr="004770FB">
        <w:tc>
          <w:tcPr>
            <w:tcW w:w="828"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4.</w:t>
            </w:r>
          </w:p>
        </w:tc>
        <w:tc>
          <w:tcPr>
            <w:tcW w:w="5040"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Республиканский конкурс листовок, плакатов «Нет терроризму в нашей Отчизне».</w:t>
            </w:r>
          </w:p>
          <w:p w:rsidR="00284D45" w:rsidRPr="00284D45" w:rsidRDefault="00284D45" w:rsidP="00577A67">
            <w:pPr>
              <w:spacing w:line="240" w:lineRule="auto"/>
              <w:rPr>
                <w:rFonts w:ascii="Times New Roman" w:hAnsi="Times New Roman"/>
                <w:sz w:val="24"/>
                <w:szCs w:val="24"/>
              </w:rPr>
            </w:pPr>
          </w:p>
        </w:tc>
        <w:tc>
          <w:tcPr>
            <w:tcW w:w="3600"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Гусева К. – 1 м.</w:t>
            </w:r>
          </w:p>
        </w:tc>
      </w:tr>
      <w:tr w:rsidR="00284D45" w:rsidRPr="00284D45" w:rsidTr="004770FB">
        <w:tc>
          <w:tcPr>
            <w:tcW w:w="828"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5.</w:t>
            </w:r>
          </w:p>
        </w:tc>
        <w:tc>
          <w:tcPr>
            <w:tcW w:w="5040"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 xml:space="preserve">Городской конкурс «Пусть всегда будет солнце»  </w:t>
            </w:r>
          </w:p>
          <w:p w:rsidR="00284D45" w:rsidRPr="00284D45" w:rsidRDefault="00284D45" w:rsidP="00577A67">
            <w:pPr>
              <w:spacing w:line="240" w:lineRule="auto"/>
              <w:rPr>
                <w:rFonts w:ascii="Times New Roman" w:hAnsi="Times New Roman"/>
                <w:sz w:val="24"/>
                <w:szCs w:val="24"/>
              </w:rPr>
            </w:pPr>
          </w:p>
        </w:tc>
        <w:tc>
          <w:tcPr>
            <w:tcW w:w="3600"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Гаршина В. – 1 место.</w:t>
            </w:r>
          </w:p>
        </w:tc>
      </w:tr>
      <w:tr w:rsidR="00284D45" w:rsidRPr="00284D45" w:rsidTr="004770FB">
        <w:tc>
          <w:tcPr>
            <w:tcW w:w="828"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6.</w:t>
            </w:r>
          </w:p>
        </w:tc>
        <w:tc>
          <w:tcPr>
            <w:tcW w:w="5040"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Открытый городской патриотический конкурс «Мы Родины своей сыны».</w:t>
            </w:r>
          </w:p>
          <w:p w:rsidR="00284D45" w:rsidRPr="00284D45" w:rsidRDefault="00284D45" w:rsidP="00577A67">
            <w:pPr>
              <w:spacing w:line="240" w:lineRule="auto"/>
              <w:rPr>
                <w:rFonts w:ascii="Times New Roman" w:hAnsi="Times New Roman"/>
                <w:sz w:val="24"/>
                <w:szCs w:val="24"/>
              </w:rPr>
            </w:pPr>
          </w:p>
        </w:tc>
        <w:tc>
          <w:tcPr>
            <w:tcW w:w="3600"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 xml:space="preserve">1 место – группа «Ассорти», </w:t>
            </w:r>
          </w:p>
        </w:tc>
      </w:tr>
      <w:tr w:rsidR="00284D45" w:rsidRPr="00284D45" w:rsidTr="004770FB">
        <w:tc>
          <w:tcPr>
            <w:tcW w:w="828"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7.</w:t>
            </w:r>
          </w:p>
        </w:tc>
        <w:tc>
          <w:tcPr>
            <w:tcW w:w="5040"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Городской конкурс «Ученик года».</w:t>
            </w:r>
          </w:p>
        </w:tc>
        <w:tc>
          <w:tcPr>
            <w:tcW w:w="3600" w:type="dxa"/>
          </w:tcPr>
          <w:p w:rsidR="00284D45" w:rsidRPr="00284D45" w:rsidRDefault="00284D45" w:rsidP="00577A67">
            <w:pPr>
              <w:spacing w:line="240" w:lineRule="auto"/>
              <w:rPr>
                <w:rFonts w:ascii="Times New Roman" w:hAnsi="Times New Roman"/>
                <w:sz w:val="24"/>
                <w:szCs w:val="24"/>
              </w:rPr>
            </w:pPr>
            <w:proofErr w:type="spellStart"/>
            <w:r w:rsidRPr="00284D45">
              <w:rPr>
                <w:rFonts w:ascii="Times New Roman" w:hAnsi="Times New Roman"/>
                <w:sz w:val="24"/>
                <w:szCs w:val="24"/>
              </w:rPr>
              <w:t>Матина</w:t>
            </w:r>
            <w:proofErr w:type="spellEnd"/>
            <w:r w:rsidRPr="00284D45">
              <w:rPr>
                <w:rFonts w:ascii="Times New Roman" w:hAnsi="Times New Roman"/>
                <w:sz w:val="24"/>
                <w:szCs w:val="24"/>
              </w:rPr>
              <w:t xml:space="preserve"> И. «За яркое проявление творческих способностей», </w:t>
            </w:r>
          </w:p>
        </w:tc>
      </w:tr>
      <w:tr w:rsidR="00284D45" w:rsidRPr="00284D45" w:rsidTr="004770FB">
        <w:tc>
          <w:tcPr>
            <w:tcW w:w="828"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8.</w:t>
            </w:r>
          </w:p>
        </w:tc>
        <w:tc>
          <w:tcPr>
            <w:tcW w:w="5040"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 xml:space="preserve">Соревнования по шахматам «Белая ладья». </w:t>
            </w:r>
          </w:p>
          <w:p w:rsidR="00284D45" w:rsidRPr="00284D45" w:rsidRDefault="00284D45" w:rsidP="00577A67">
            <w:pPr>
              <w:spacing w:line="240" w:lineRule="auto"/>
              <w:rPr>
                <w:rFonts w:ascii="Times New Roman" w:hAnsi="Times New Roman"/>
                <w:sz w:val="24"/>
                <w:szCs w:val="24"/>
              </w:rPr>
            </w:pPr>
          </w:p>
        </w:tc>
        <w:tc>
          <w:tcPr>
            <w:tcW w:w="3600" w:type="dxa"/>
          </w:tcPr>
          <w:p w:rsidR="00284D45" w:rsidRPr="00284D45" w:rsidRDefault="00284D45" w:rsidP="00577A67">
            <w:pPr>
              <w:spacing w:line="240" w:lineRule="auto"/>
              <w:rPr>
                <w:rFonts w:ascii="Times New Roman" w:hAnsi="Times New Roman"/>
                <w:sz w:val="24"/>
                <w:szCs w:val="24"/>
              </w:rPr>
            </w:pPr>
            <w:proofErr w:type="spellStart"/>
            <w:r w:rsidRPr="00284D45">
              <w:rPr>
                <w:rFonts w:ascii="Times New Roman" w:hAnsi="Times New Roman"/>
                <w:sz w:val="24"/>
                <w:szCs w:val="24"/>
              </w:rPr>
              <w:t>Краваль</w:t>
            </w:r>
            <w:proofErr w:type="spellEnd"/>
            <w:r w:rsidRPr="00284D45">
              <w:rPr>
                <w:rFonts w:ascii="Times New Roman" w:hAnsi="Times New Roman"/>
                <w:sz w:val="24"/>
                <w:szCs w:val="24"/>
              </w:rPr>
              <w:t xml:space="preserve"> К. 3 место.</w:t>
            </w:r>
          </w:p>
        </w:tc>
      </w:tr>
      <w:tr w:rsidR="00284D45" w:rsidRPr="00284D45" w:rsidTr="004770FB">
        <w:tc>
          <w:tcPr>
            <w:tcW w:w="828"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9.</w:t>
            </w:r>
          </w:p>
        </w:tc>
        <w:tc>
          <w:tcPr>
            <w:tcW w:w="5040"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 xml:space="preserve">Городской конкурс патриотической песни «Пою моё отечество!» </w:t>
            </w:r>
          </w:p>
          <w:p w:rsidR="00284D45" w:rsidRPr="00284D45" w:rsidRDefault="00284D45" w:rsidP="00577A67">
            <w:pPr>
              <w:spacing w:line="240" w:lineRule="auto"/>
              <w:rPr>
                <w:rFonts w:ascii="Times New Roman" w:hAnsi="Times New Roman"/>
                <w:sz w:val="24"/>
                <w:szCs w:val="24"/>
              </w:rPr>
            </w:pPr>
          </w:p>
        </w:tc>
        <w:tc>
          <w:tcPr>
            <w:tcW w:w="3600"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 xml:space="preserve">группа «Ассорти» - 3 место, </w:t>
            </w:r>
          </w:p>
        </w:tc>
      </w:tr>
      <w:tr w:rsidR="00284D45" w:rsidRPr="00284D45" w:rsidTr="004770FB">
        <w:tc>
          <w:tcPr>
            <w:tcW w:w="828"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10.</w:t>
            </w:r>
          </w:p>
        </w:tc>
        <w:tc>
          <w:tcPr>
            <w:tcW w:w="5040"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 xml:space="preserve">Первенство по лыжным гонкам среди учащихся общеобразовательных школ г.Горно-Алтайска. </w:t>
            </w:r>
          </w:p>
          <w:p w:rsidR="00284D45" w:rsidRPr="00284D45" w:rsidRDefault="00284D45" w:rsidP="00577A67">
            <w:pPr>
              <w:spacing w:line="240" w:lineRule="auto"/>
              <w:rPr>
                <w:rFonts w:ascii="Times New Roman" w:hAnsi="Times New Roman"/>
                <w:sz w:val="24"/>
                <w:szCs w:val="24"/>
              </w:rPr>
            </w:pPr>
          </w:p>
        </w:tc>
        <w:tc>
          <w:tcPr>
            <w:tcW w:w="3600" w:type="dxa"/>
          </w:tcPr>
          <w:p w:rsidR="00284D45" w:rsidRPr="00284D45" w:rsidRDefault="00284D45" w:rsidP="00577A67">
            <w:pPr>
              <w:spacing w:line="240" w:lineRule="auto"/>
              <w:rPr>
                <w:rFonts w:ascii="Times New Roman" w:hAnsi="Times New Roman"/>
                <w:sz w:val="24"/>
                <w:szCs w:val="24"/>
              </w:rPr>
            </w:pPr>
            <w:proofErr w:type="spellStart"/>
            <w:r w:rsidRPr="00284D45">
              <w:rPr>
                <w:rFonts w:ascii="Times New Roman" w:hAnsi="Times New Roman"/>
                <w:sz w:val="24"/>
                <w:szCs w:val="24"/>
              </w:rPr>
              <w:t>Угачева</w:t>
            </w:r>
            <w:proofErr w:type="spellEnd"/>
            <w:r w:rsidRPr="00284D45">
              <w:rPr>
                <w:rFonts w:ascii="Times New Roman" w:hAnsi="Times New Roman"/>
                <w:sz w:val="24"/>
                <w:szCs w:val="24"/>
              </w:rPr>
              <w:t xml:space="preserve"> Е. – 3 место, команда девочек – 3 место, команда мальчиков -3 место, 1 место, </w:t>
            </w:r>
          </w:p>
        </w:tc>
      </w:tr>
      <w:tr w:rsidR="00284D45" w:rsidRPr="00284D45" w:rsidTr="004770FB">
        <w:tc>
          <w:tcPr>
            <w:tcW w:w="828"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11.</w:t>
            </w:r>
          </w:p>
        </w:tc>
        <w:tc>
          <w:tcPr>
            <w:tcW w:w="5040"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 xml:space="preserve">Городской конкурс по языкознанию «Чертишке». </w:t>
            </w:r>
          </w:p>
          <w:p w:rsidR="00284D45" w:rsidRPr="00284D45" w:rsidRDefault="00284D45" w:rsidP="00577A67">
            <w:pPr>
              <w:spacing w:line="240" w:lineRule="auto"/>
              <w:rPr>
                <w:rFonts w:ascii="Times New Roman" w:hAnsi="Times New Roman"/>
                <w:sz w:val="24"/>
                <w:szCs w:val="24"/>
              </w:rPr>
            </w:pPr>
          </w:p>
        </w:tc>
        <w:tc>
          <w:tcPr>
            <w:tcW w:w="3600" w:type="dxa"/>
          </w:tcPr>
          <w:p w:rsidR="00284D45" w:rsidRPr="00284D45" w:rsidRDefault="00284D45" w:rsidP="00577A67">
            <w:pPr>
              <w:spacing w:line="240" w:lineRule="auto"/>
              <w:rPr>
                <w:rFonts w:ascii="Times New Roman" w:hAnsi="Times New Roman"/>
                <w:sz w:val="24"/>
                <w:szCs w:val="24"/>
              </w:rPr>
            </w:pPr>
            <w:proofErr w:type="spellStart"/>
            <w:r w:rsidRPr="00284D45">
              <w:rPr>
                <w:rFonts w:ascii="Times New Roman" w:hAnsi="Times New Roman"/>
                <w:sz w:val="24"/>
                <w:szCs w:val="24"/>
              </w:rPr>
              <w:t>Кукаева</w:t>
            </w:r>
            <w:proofErr w:type="spellEnd"/>
            <w:r w:rsidRPr="00284D45">
              <w:rPr>
                <w:rFonts w:ascii="Times New Roman" w:hAnsi="Times New Roman"/>
                <w:sz w:val="24"/>
                <w:szCs w:val="24"/>
              </w:rPr>
              <w:t xml:space="preserve"> Б. – 1 место, Параева Кристина – 2 место.</w:t>
            </w:r>
          </w:p>
        </w:tc>
      </w:tr>
      <w:tr w:rsidR="00284D45" w:rsidRPr="00284D45" w:rsidTr="004770FB">
        <w:tc>
          <w:tcPr>
            <w:tcW w:w="828"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12.</w:t>
            </w:r>
          </w:p>
        </w:tc>
        <w:tc>
          <w:tcPr>
            <w:tcW w:w="5040"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 xml:space="preserve">Конкурс рисунков по пожарной безопасности «Неопалимая Купина» </w:t>
            </w:r>
          </w:p>
          <w:p w:rsidR="00284D45" w:rsidRPr="00284D45" w:rsidRDefault="00284D45" w:rsidP="00577A67">
            <w:pPr>
              <w:spacing w:line="240" w:lineRule="auto"/>
              <w:rPr>
                <w:rFonts w:ascii="Times New Roman" w:hAnsi="Times New Roman"/>
                <w:sz w:val="24"/>
                <w:szCs w:val="24"/>
              </w:rPr>
            </w:pPr>
          </w:p>
        </w:tc>
        <w:tc>
          <w:tcPr>
            <w:tcW w:w="3600"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Виллисов И. – 3 место,</w:t>
            </w:r>
          </w:p>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Попова В. – 2 место</w:t>
            </w:r>
          </w:p>
        </w:tc>
      </w:tr>
      <w:tr w:rsidR="00284D45" w:rsidRPr="00284D45" w:rsidTr="004770FB">
        <w:tc>
          <w:tcPr>
            <w:tcW w:w="828"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13.</w:t>
            </w:r>
          </w:p>
        </w:tc>
        <w:tc>
          <w:tcPr>
            <w:tcW w:w="5040"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 xml:space="preserve">Смотр театральных коллективов. </w:t>
            </w:r>
          </w:p>
          <w:p w:rsidR="00284D45" w:rsidRPr="00284D45" w:rsidRDefault="00284D45" w:rsidP="00577A67">
            <w:pPr>
              <w:spacing w:line="240" w:lineRule="auto"/>
              <w:rPr>
                <w:rFonts w:ascii="Times New Roman" w:hAnsi="Times New Roman"/>
                <w:sz w:val="24"/>
                <w:szCs w:val="24"/>
              </w:rPr>
            </w:pPr>
          </w:p>
        </w:tc>
        <w:tc>
          <w:tcPr>
            <w:tcW w:w="3600"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 xml:space="preserve">Коллектив «Домино» 3 место, </w:t>
            </w:r>
          </w:p>
        </w:tc>
      </w:tr>
      <w:tr w:rsidR="00284D45" w:rsidRPr="00284D45" w:rsidTr="004770FB">
        <w:tc>
          <w:tcPr>
            <w:tcW w:w="828"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14.</w:t>
            </w:r>
          </w:p>
        </w:tc>
        <w:tc>
          <w:tcPr>
            <w:tcW w:w="5040"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 xml:space="preserve">Городской конкурс детского рисунка «75 лет Победы». </w:t>
            </w:r>
          </w:p>
          <w:p w:rsidR="00284D45" w:rsidRPr="00284D45" w:rsidRDefault="00284D45" w:rsidP="00577A67">
            <w:pPr>
              <w:spacing w:line="240" w:lineRule="auto"/>
              <w:rPr>
                <w:rFonts w:ascii="Times New Roman" w:hAnsi="Times New Roman"/>
                <w:sz w:val="24"/>
                <w:szCs w:val="24"/>
              </w:rPr>
            </w:pPr>
          </w:p>
        </w:tc>
        <w:tc>
          <w:tcPr>
            <w:tcW w:w="3600"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 xml:space="preserve">Призеры: Виллисов И., </w:t>
            </w:r>
            <w:proofErr w:type="spellStart"/>
            <w:r w:rsidRPr="00284D45">
              <w:rPr>
                <w:rFonts w:ascii="Times New Roman" w:hAnsi="Times New Roman"/>
                <w:sz w:val="24"/>
                <w:szCs w:val="24"/>
              </w:rPr>
              <w:t>Тырысова</w:t>
            </w:r>
            <w:proofErr w:type="spellEnd"/>
            <w:r w:rsidRPr="00284D45">
              <w:rPr>
                <w:rFonts w:ascii="Times New Roman" w:hAnsi="Times New Roman"/>
                <w:sz w:val="24"/>
                <w:szCs w:val="24"/>
              </w:rPr>
              <w:t xml:space="preserve"> К., </w:t>
            </w:r>
            <w:proofErr w:type="spellStart"/>
            <w:r w:rsidRPr="00284D45">
              <w:rPr>
                <w:rFonts w:ascii="Times New Roman" w:hAnsi="Times New Roman"/>
                <w:sz w:val="24"/>
                <w:szCs w:val="24"/>
              </w:rPr>
              <w:t>Овчинникова</w:t>
            </w:r>
            <w:proofErr w:type="spellEnd"/>
            <w:r w:rsidRPr="00284D45">
              <w:rPr>
                <w:rFonts w:ascii="Times New Roman" w:hAnsi="Times New Roman"/>
                <w:sz w:val="24"/>
                <w:szCs w:val="24"/>
              </w:rPr>
              <w:t xml:space="preserve"> Ю., Молодых М.</w:t>
            </w:r>
          </w:p>
        </w:tc>
      </w:tr>
      <w:tr w:rsidR="00284D45" w:rsidRPr="00284D45" w:rsidTr="004770FB">
        <w:tc>
          <w:tcPr>
            <w:tcW w:w="828"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15.</w:t>
            </w:r>
          </w:p>
        </w:tc>
        <w:tc>
          <w:tcPr>
            <w:tcW w:w="5040"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 xml:space="preserve">Республиканский конкурс «Безопасность на воде». </w:t>
            </w:r>
          </w:p>
          <w:p w:rsidR="00284D45" w:rsidRPr="00284D45" w:rsidRDefault="00284D45" w:rsidP="00577A67">
            <w:pPr>
              <w:spacing w:line="240" w:lineRule="auto"/>
              <w:rPr>
                <w:rFonts w:ascii="Times New Roman" w:hAnsi="Times New Roman"/>
                <w:sz w:val="24"/>
                <w:szCs w:val="24"/>
              </w:rPr>
            </w:pPr>
          </w:p>
        </w:tc>
        <w:tc>
          <w:tcPr>
            <w:tcW w:w="3600" w:type="dxa"/>
          </w:tcPr>
          <w:p w:rsidR="00284D45" w:rsidRPr="00284D45" w:rsidRDefault="00284D45" w:rsidP="00577A67">
            <w:pPr>
              <w:spacing w:line="240" w:lineRule="auto"/>
              <w:rPr>
                <w:rFonts w:ascii="Times New Roman" w:hAnsi="Times New Roman"/>
                <w:sz w:val="24"/>
                <w:szCs w:val="24"/>
              </w:rPr>
            </w:pPr>
            <w:proofErr w:type="spellStart"/>
            <w:r w:rsidRPr="00284D45">
              <w:rPr>
                <w:rFonts w:ascii="Times New Roman" w:hAnsi="Times New Roman"/>
                <w:sz w:val="24"/>
                <w:szCs w:val="24"/>
              </w:rPr>
              <w:t>Вилисов</w:t>
            </w:r>
            <w:proofErr w:type="spellEnd"/>
            <w:r w:rsidRPr="00284D45">
              <w:rPr>
                <w:rFonts w:ascii="Times New Roman" w:hAnsi="Times New Roman"/>
                <w:sz w:val="24"/>
                <w:szCs w:val="24"/>
              </w:rPr>
              <w:t xml:space="preserve"> И. – 1 место Табакаева А. – 1 место</w:t>
            </w:r>
          </w:p>
        </w:tc>
      </w:tr>
      <w:tr w:rsidR="00284D45" w:rsidRPr="00284D45" w:rsidTr="004770FB">
        <w:tc>
          <w:tcPr>
            <w:tcW w:w="828"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16.</w:t>
            </w:r>
          </w:p>
        </w:tc>
        <w:tc>
          <w:tcPr>
            <w:tcW w:w="5040"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 xml:space="preserve">Городская акция «Никто не забыт, ничто не забыто» </w:t>
            </w:r>
          </w:p>
          <w:p w:rsidR="00284D45" w:rsidRPr="00284D45" w:rsidRDefault="00284D45" w:rsidP="00577A67">
            <w:pPr>
              <w:spacing w:line="240" w:lineRule="auto"/>
              <w:rPr>
                <w:rFonts w:ascii="Times New Roman" w:hAnsi="Times New Roman"/>
                <w:sz w:val="24"/>
                <w:szCs w:val="24"/>
              </w:rPr>
            </w:pPr>
          </w:p>
        </w:tc>
        <w:tc>
          <w:tcPr>
            <w:tcW w:w="3600"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Гаршина В. – 2 место, Новикова В. – 3 место, «Ассорти» Благодарственное письмо.</w:t>
            </w:r>
          </w:p>
        </w:tc>
      </w:tr>
      <w:tr w:rsidR="00284D45" w:rsidRPr="00284D45" w:rsidTr="004770FB">
        <w:tc>
          <w:tcPr>
            <w:tcW w:w="828"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17.</w:t>
            </w:r>
          </w:p>
        </w:tc>
        <w:tc>
          <w:tcPr>
            <w:tcW w:w="5040"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Республиканский вокальный конкурс «Радуга талантов»</w:t>
            </w:r>
          </w:p>
        </w:tc>
        <w:tc>
          <w:tcPr>
            <w:tcW w:w="3600" w:type="dxa"/>
          </w:tcPr>
          <w:p w:rsidR="00284D45" w:rsidRPr="00284D45" w:rsidRDefault="00284D45" w:rsidP="00577A67">
            <w:pPr>
              <w:spacing w:line="240" w:lineRule="auto"/>
              <w:rPr>
                <w:rFonts w:ascii="Times New Roman" w:hAnsi="Times New Roman"/>
                <w:sz w:val="24"/>
                <w:szCs w:val="24"/>
              </w:rPr>
            </w:pPr>
            <w:r w:rsidRPr="00284D45">
              <w:rPr>
                <w:rFonts w:ascii="Times New Roman" w:hAnsi="Times New Roman"/>
                <w:sz w:val="24"/>
                <w:szCs w:val="24"/>
              </w:rPr>
              <w:t>Черткова Т. – 2 место</w:t>
            </w:r>
          </w:p>
        </w:tc>
      </w:tr>
    </w:tbl>
    <w:p w:rsidR="00E16BC2" w:rsidRDefault="00E16BC2" w:rsidP="00577A67">
      <w:pPr>
        <w:spacing w:line="240" w:lineRule="auto"/>
        <w:rPr>
          <w:rFonts w:ascii="Times New Roman" w:hAnsi="Times New Roman"/>
          <w:b/>
          <w:color w:val="FF0000"/>
          <w:sz w:val="24"/>
          <w:szCs w:val="24"/>
        </w:rPr>
      </w:pPr>
    </w:p>
    <w:p w:rsidR="00303133" w:rsidRDefault="007C276D" w:rsidP="00577A67">
      <w:pPr>
        <w:spacing w:line="240" w:lineRule="auto"/>
        <w:jc w:val="center"/>
        <w:rPr>
          <w:rFonts w:ascii="Times New Roman" w:hAnsi="Times New Roman"/>
          <w:b/>
          <w:sz w:val="28"/>
          <w:szCs w:val="28"/>
        </w:rPr>
      </w:pPr>
      <w:r w:rsidRPr="00B46362">
        <w:rPr>
          <w:rFonts w:ascii="Times New Roman" w:hAnsi="Times New Roman"/>
          <w:b/>
          <w:sz w:val="28"/>
          <w:szCs w:val="28"/>
        </w:rPr>
        <w:t xml:space="preserve">Социальная результативность участников Программы </w:t>
      </w:r>
    </w:p>
    <w:p w:rsidR="007C276D" w:rsidRPr="00B46362" w:rsidRDefault="007C276D" w:rsidP="00577A67">
      <w:pPr>
        <w:spacing w:line="240" w:lineRule="auto"/>
        <w:jc w:val="center"/>
        <w:rPr>
          <w:rFonts w:ascii="Times New Roman" w:hAnsi="Times New Roman"/>
          <w:b/>
          <w:sz w:val="28"/>
          <w:szCs w:val="28"/>
        </w:rPr>
      </w:pPr>
      <w:r w:rsidRPr="00B46362">
        <w:rPr>
          <w:rFonts w:ascii="Times New Roman" w:hAnsi="Times New Roman"/>
          <w:b/>
          <w:sz w:val="28"/>
          <w:szCs w:val="28"/>
        </w:rPr>
        <w:lastRenderedPageBreak/>
        <w:t>(2021 год –</w:t>
      </w:r>
      <w:r w:rsidR="00E16BC2" w:rsidRPr="00B46362">
        <w:rPr>
          <w:rFonts w:ascii="Times New Roman" w:hAnsi="Times New Roman"/>
          <w:b/>
          <w:sz w:val="28"/>
          <w:szCs w:val="28"/>
        </w:rPr>
        <w:t xml:space="preserve"> январь-сентябрь</w:t>
      </w:r>
      <w:r w:rsidRPr="00B46362">
        <w:rPr>
          <w:rFonts w:ascii="Times New Roman" w:hAnsi="Times New Roman"/>
          <w:b/>
          <w:sz w:val="28"/>
          <w:szCs w:val="28"/>
        </w:rPr>
        <w:t>)</w:t>
      </w:r>
    </w:p>
    <w:p w:rsidR="00E16BC2" w:rsidRPr="00783970" w:rsidRDefault="00E16BC2" w:rsidP="00783970">
      <w:pPr>
        <w:ind w:firstLine="709"/>
        <w:jc w:val="both"/>
        <w:rPr>
          <w:rFonts w:ascii="Times New Roman" w:hAnsi="Times New Roman"/>
          <w:sz w:val="26"/>
          <w:szCs w:val="26"/>
        </w:rPr>
      </w:pPr>
      <w:r w:rsidRPr="00783970">
        <w:rPr>
          <w:rFonts w:ascii="Times New Roman" w:hAnsi="Times New Roman"/>
          <w:sz w:val="26"/>
          <w:szCs w:val="26"/>
        </w:rPr>
        <w:t>В результате реализации программы в течение 2021 года:</w:t>
      </w:r>
    </w:p>
    <w:p w:rsidR="00E16BC2" w:rsidRPr="00783970" w:rsidRDefault="00E16BC2" w:rsidP="00783970">
      <w:pPr>
        <w:ind w:firstLine="709"/>
        <w:jc w:val="both"/>
        <w:rPr>
          <w:rFonts w:ascii="Times New Roman" w:hAnsi="Times New Roman"/>
          <w:sz w:val="26"/>
          <w:szCs w:val="26"/>
        </w:rPr>
      </w:pPr>
      <w:r w:rsidRPr="00783970">
        <w:rPr>
          <w:rFonts w:ascii="Times New Roman" w:hAnsi="Times New Roman"/>
          <w:sz w:val="26"/>
          <w:szCs w:val="26"/>
        </w:rPr>
        <w:t>Проведено 7 мероприятий патриотической направленности для 350 школьников;</w:t>
      </w:r>
    </w:p>
    <w:p w:rsidR="00E16BC2" w:rsidRPr="00783970" w:rsidRDefault="00E16BC2" w:rsidP="00783970">
      <w:pPr>
        <w:ind w:firstLine="709"/>
        <w:jc w:val="both"/>
        <w:rPr>
          <w:rFonts w:ascii="Times New Roman" w:hAnsi="Times New Roman"/>
          <w:sz w:val="26"/>
          <w:szCs w:val="26"/>
        </w:rPr>
      </w:pPr>
      <w:r w:rsidRPr="00783970">
        <w:rPr>
          <w:rFonts w:ascii="Times New Roman" w:hAnsi="Times New Roman"/>
          <w:sz w:val="26"/>
          <w:szCs w:val="26"/>
        </w:rPr>
        <w:t>Проведено два концерта для жителей микрорайона и Новогоднее представление (185 присутствующих);</w:t>
      </w:r>
    </w:p>
    <w:p w:rsidR="00E16BC2" w:rsidRPr="00783970" w:rsidRDefault="00E16BC2" w:rsidP="00783970">
      <w:pPr>
        <w:ind w:firstLine="709"/>
        <w:jc w:val="both"/>
        <w:rPr>
          <w:rFonts w:ascii="Times New Roman" w:hAnsi="Times New Roman"/>
          <w:sz w:val="26"/>
          <w:szCs w:val="26"/>
        </w:rPr>
      </w:pPr>
      <w:r w:rsidRPr="00783970">
        <w:rPr>
          <w:rFonts w:ascii="Times New Roman" w:hAnsi="Times New Roman"/>
          <w:sz w:val="26"/>
          <w:szCs w:val="26"/>
        </w:rPr>
        <w:t>Оказана адресная помощь 46 престарелым жителям микрорайона школы;</w:t>
      </w:r>
    </w:p>
    <w:p w:rsidR="00E16BC2" w:rsidRPr="00783970" w:rsidRDefault="00E16BC2" w:rsidP="00783970">
      <w:pPr>
        <w:ind w:firstLine="709"/>
        <w:jc w:val="both"/>
        <w:rPr>
          <w:rFonts w:ascii="Times New Roman" w:hAnsi="Times New Roman"/>
          <w:sz w:val="26"/>
          <w:szCs w:val="26"/>
        </w:rPr>
      </w:pPr>
      <w:r w:rsidRPr="00783970">
        <w:rPr>
          <w:rFonts w:ascii="Times New Roman" w:hAnsi="Times New Roman"/>
          <w:sz w:val="26"/>
          <w:szCs w:val="26"/>
        </w:rPr>
        <w:t>Дважды проведена очистка захоронения М.В.Чевалкова;</w:t>
      </w:r>
    </w:p>
    <w:p w:rsidR="00E16BC2" w:rsidRPr="00783970" w:rsidRDefault="00E16BC2" w:rsidP="00783970">
      <w:pPr>
        <w:ind w:firstLine="709"/>
        <w:jc w:val="both"/>
        <w:rPr>
          <w:rFonts w:ascii="Times New Roman" w:hAnsi="Times New Roman"/>
          <w:sz w:val="26"/>
          <w:szCs w:val="26"/>
        </w:rPr>
      </w:pPr>
      <w:r w:rsidRPr="00783970">
        <w:rPr>
          <w:rFonts w:ascii="Times New Roman" w:hAnsi="Times New Roman"/>
          <w:sz w:val="26"/>
          <w:szCs w:val="26"/>
        </w:rPr>
        <w:t>Проведено три экологические акции по уборке территорий школы и детской площадки по ул. Советской.</w:t>
      </w:r>
    </w:p>
    <w:p w:rsidR="00E16BC2" w:rsidRPr="00783970" w:rsidRDefault="00E16BC2" w:rsidP="00783970">
      <w:pPr>
        <w:ind w:firstLine="709"/>
        <w:jc w:val="both"/>
        <w:rPr>
          <w:rFonts w:ascii="Times New Roman" w:hAnsi="Times New Roman"/>
          <w:sz w:val="26"/>
          <w:szCs w:val="26"/>
        </w:rPr>
      </w:pPr>
      <w:r w:rsidRPr="00783970">
        <w:rPr>
          <w:rFonts w:ascii="Times New Roman" w:hAnsi="Times New Roman"/>
          <w:sz w:val="26"/>
          <w:szCs w:val="26"/>
        </w:rPr>
        <w:t>Проведена акция «Посадим вместе аллею Славы!» Данное мероприятие было посвящено Героям Советского Союза, учившимся в нашей школе: А.Н. Ленкину, М.М. Стяжкину, полному кавалеру трех Орденов Славы В.В. Чевалкову. В результате акции на школьном дворе была посажена еловая аллея, на церемонию ее закладки были приглашены жители микрорайона, звучали стихи и торжественная музыка.</w:t>
      </w:r>
    </w:p>
    <w:p w:rsidR="00E16BC2" w:rsidRPr="00783970" w:rsidRDefault="00E16BC2" w:rsidP="00783970">
      <w:pPr>
        <w:ind w:firstLine="709"/>
        <w:jc w:val="both"/>
        <w:rPr>
          <w:rFonts w:ascii="Times New Roman" w:hAnsi="Times New Roman"/>
          <w:sz w:val="26"/>
          <w:szCs w:val="26"/>
        </w:rPr>
      </w:pPr>
      <w:r w:rsidRPr="00783970">
        <w:rPr>
          <w:rFonts w:ascii="Times New Roman" w:hAnsi="Times New Roman"/>
          <w:sz w:val="26"/>
          <w:szCs w:val="26"/>
        </w:rPr>
        <w:t>Три ученицы стали инициаторами дизайнерского оформления школы – расписали стены школьных коридоров, предварительно провели опрос среди учащихся, учителей и родителей, обратились за помощью к руководителю ИЗО – студии и совместно создали картины на стенах школы. Данная инициатива была положительно оценена, учащиеся, учителя и родители отметили, что школа стала уютнее и наряднее.</w:t>
      </w:r>
    </w:p>
    <w:p w:rsidR="00284D45" w:rsidRPr="00783970" w:rsidRDefault="00E16BC2" w:rsidP="00783970">
      <w:pPr>
        <w:ind w:firstLine="709"/>
        <w:jc w:val="both"/>
        <w:rPr>
          <w:rFonts w:ascii="Times New Roman" w:hAnsi="Times New Roman"/>
          <w:sz w:val="26"/>
          <w:szCs w:val="26"/>
        </w:rPr>
      </w:pPr>
      <w:r w:rsidRPr="00783970">
        <w:rPr>
          <w:rFonts w:ascii="Times New Roman" w:hAnsi="Times New Roman"/>
          <w:sz w:val="26"/>
          <w:szCs w:val="26"/>
        </w:rPr>
        <w:t>Важными количественными показателями результативности является высокая активность участников Программы (89%) в мероприятиях, проводимых в школе. Данные результаты свидетельствуют о сформированности позитивного настроя, взгляда в будущее у подростков, также наблюдается повышение активности учащихся при организации и проведении школьных, городских, республиканских мероприятий.</w:t>
      </w:r>
    </w:p>
    <w:p w:rsidR="00815608" w:rsidRPr="00783970" w:rsidRDefault="007E510F" w:rsidP="00783970">
      <w:pPr>
        <w:ind w:firstLine="540"/>
        <w:jc w:val="both"/>
        <w:rPr>
          <w:rFonts w:ascii="Times New Roman" w:hAnsi="Times New Roman"/>
          <w:sz w:val="26"/>
          <w:szCs w:val="26"/>
        </w:rPr>
      </w:pPr>
      <w:r w:rsidRPr="00783970">
        <w:rPr>
          <w:rFonts w:ascii="Times New Roman" w:hAnsi="Times New Roman"/>
          <w:sz w:val="26"/>
          <w:szCs w:val="26"/>
        </w:rPr>
        <w:t xml:space="preserve">2). </w:t>
      </w:r>
      <w:r w:rsidR="00815608" w:rsidRPr="00783970">
        <w:rPr>
          <w:rFonts w:ascii="Times New Roman" w:hAnsi="Times New Roman"/>
          <w:sz w:val="26"/>
          <w:szCs w:val="26"/>
        </w:rPr>
        <w:t xml:space="preserve">Программа реализуется мною в комплексе с </w:t>
      </w:r>
      <w:r w:rsidR="00815608" w:rsidRPr="00783970">
        <w:rPr>
          <w:rFonts w:ascii="Times New Roman" w:hAnsi="Times New Roman"/>
          <w:b/>
          <w:i/>
          <w:sz w:val="26"/>
          <w:szCs w:val="26"/>
        </w:rPr>
        <w:t>проектом «Электронная версия Бессмертного полка».</w:t>
      </w:r>
      <w:r w:rsidR="00815608" w:rsidRPr="00783970">
        <w:rPr>
          <w:rFonts w:ascii="Times New Roman" w:hAnsi="Times New Roman"/>
          <w:sz w:val="26"/>
          <w:szCs w:val="26"/>
        </w:rPr>
        <w:t xml:space="preserve"> </w:t>
      </w:r>
      <w:r w:rsidR="00DD2B96" w:rsidRPr="00783970">
        <w:rPr>
          <w:rFonts w:ascii="Times New Roman" w:hAnsi="Times New Roman"/>
          <w:sz w:val="26"/>
          <w:szCs w:val="26"/>
        </w:rPr>
        <w:t>Работа над данным проектом</w:t>
      </w:r>
      <w:r w:rsidR="00815608" w:rsidRPr="00783970">
        <w:rPr>
          <w:rFonts w:ascii="Times New Roman" w:hAnsi="Times New Roman"/>
          <w:sz w:val="26"/>
          <w:szCs w:val="26"/>
        </w:rPr>
        <w:t xml:space="preserve"> позволяет </w:t>
      </w:r>
      <w:r w:rsidR="00DD2B96" w:rsidRPr="00783970">
        <w:rPr>
          <w:rFonts w:ascii="Times New Roman" w:hAnsi="Times New Roman"/>
          <w:sz w:val="26"/>
          <w:szCs w:val="26"/>
        </w:rPr>
        <w:t xml:space="preserve">учащимся </w:t>
      </w:r>
      <w:r w:rsidR="00815608" w:rsidRPr="00783970">
        <w:rPr>
          <w:rFonts w:ascii="Times New Roman" w:hAnsi="Times New Roman"/>
          <w:sz w:val="26"/>
          <w:szCs w:val="26"/>
        </w:rPr>
        <w:t>обрести ощущение успешности, с одной стороны, не зависящее от успеваемости и, с другой стороны, не на пути асоциального поведения, а также способствует формированию общеучебных организационных умений, таких как: определение способов контроля и оценки деятельности (ответ на вопросы «Такой ли получен результат?», «Правильно ли это делается?»); определение причин возникающих трудностей, путей их устранения; предвидение трудностей (ответ на вопрос «Какие трудности могут возникнуть и почему?»), нахождение ошибок в работе и их исправление, учебное сотрудничество: умение договариваться, распределять работу, оценивать свой вклад и общий результат деятельности.</w:t>
      </w:r>
    </w:p>
    <w:p w:rsidR="00815608" w:rsidRPr="00783970" w:rsidRDefault="00815608" w:rsidP="00783970">
      <w:pPr>
        <w:ind w:firstLine="540"/>
        <w:jc w:val="both"/>
        <w:rPr>
          <w:rFonts w:ascii="Times New Roman" w:hAnsi="Times New Roman"/>
          <w:sz w:val="26"/>
          <w:szCs w:val="26"/>
        </w:rPr>
      </w:pPr>
      <w:r w:rsidRPr="00783970">
        <w:rPr>
          <w:rFonts w:ascii="Times New Roman" w:hAnsi="Times New Roman"/>
          <w:sz w:val="26"/>
          <w:szCs w:val="26"/>
        </w:rPr>
        <w:t xml:space="preserve">Работа над данным проектом началась в </w:t>
      </w:r>
      <w:r w:rsidR="00BE4347" w:rsidRPr="00783970">
        <w:rPr>
          <w:rFonts w:ascii="Times New Roman" w:hAnsi="Times New Roman"/>
          <w:sz w:val="26"/>
          <w:szCs w:val="26"/>
        </w:rPr>
        <w:t xml:space="preserve">2020-2021 </w:t>
      </w:r>
      <w:r w:rsidRPr="00783970">
        <w:rPr>
          <w:rFonts w:ascii="Times New Roman" w:hAnsi="Times New Roman"/>
          <w:sz w:val="26"/>
          <w:szCs w:val="26"/>
        </w:rPr>
        <w:t>учебном году. На текущий момент ребята ищут необходимую информацию о своих родственниках, принимавших участие в ВОВ, анализируют ее. В дальнейшем предполагается создание электронной версии Бессмертного полка класса, а затем – школы.</w:t>
      </w:r>
    </w:p>
    <w:p w:rsidR="00815608" w:rsidRPr="00783970" w:rsidRDefault="00815608" w:rsidP="00783970">
      <w:pPr>
        <w:pStyle w:val="a6"/>
        <w:numPr>
          <w:ilvl w:val="0"/>
          <w:numId w:val="47"/>
        </w:numPr>
        <w:spacing w:line="276" w:lineRule="auto"/>
        <w:ind w:left="0" w:firstLine="426"/>
        <w:jc w:val="both"/>
        <w:rPr>
          <w:sz w:val="26"/>
          <w:szCs w:val="26"/>
        </w:rPr>
      </w:pPr>
      <w:r w:rsidRPr="00783970">
        <w:rPr>
          <w:sz w:val="26"/>
          <w:szCs w:val="26"/>
        </w:rPr>
        <w:t xml:space="preserve">Реализован в 2019-2020 учебном году </w:t>
      </w:r>
      <w:r w:rsidRPr="00783970">
        <w:rPr>
          <w:b/>
          <w:i/>
          <w:sz w:val="26"/>
          <w:szCs w:val="26"/>
        </w:rPr>
        <w:t>проект волонтерского движения «Вместе в жизнь» по работе с детьми группы риска «Равновесие»</w:t>
      </w:r>
      <w:r w:rsidRPr="00783970">
        <w:rPr>
          <w:sz w:val="26"/>
          <w:szCs w:val="26"/>
        </w:rPr>
        <w:t xml:space="preserve"> </w:t>
      </w:r>
      <w:r w:rsidR="00DD2B96" w:rsidRPr="00783970">
        <w:rPr>
          <w:sz w:val="26"/>
          <w:szCs w:val="26"/>
        </w:rPr>
        <w:t>(см. Приложение 3</w:t>
      </w:r>
      <w:r w:rsidRPr="00783970">
        <w:rPr>
          <w:sz w:val="26"/>
          <w:szCs w:val="26"/>
        </w:rPr>
        <w:t xml:space="preserve">). В рамках данного проекта студенты ГАГУ совместно с социально-педагогической </w:t>
      </w:r>
      <w:r w:rsidRPr="00783970">
        <w:rPr>
          <w:sz w:val="26"/>
          <w:szCs w:val="26"/>
        </w:rPr>
        <w:lastRenderedPageBreak/>
        <w:t>службой МБОУ «СОШ №</w:t>
      </w:r>
      <w:r w:rsidR="009644F9">
        <w:rPr>
          <w:sz w:val="26"/>
          <w:szCs w:val="26"/>
        </w:rPr>
        <w:t xml:space="preserve"> </w:t>
      </w:r>
      <w:r w:rsidRPr="00783970">
        <w:rPr>
          <w:sz w:val="26"/>
          <w:szCs w:val="26"/>
        </w:rPr>
        <w:t>8 г.</w:t>
      </w:r>
      <w:r w:rsidR="009644F9">
        <w:rPr>
          <w:sz w:val="26"/>
          <w:szCs w:val="26"/>
        </w:rPr>
        <w:t xml:space="preserve"> </w:t>
      </w:r>
      <w:r w:rsidRPr="00783970">
        <w:rPr>
          <w:sz w:val="26"/>
          <w:szCs w:val="26"/>
        </w:rPr>
        <w:t>Горно-Алтайска» проводили работу по развитию положительной социальной активности у детей «группы риска», они также познакомили дет</w:t>
      </w:r>
      <w:r w:rsidR="00DD2B96" w:rsidRPr="00783970">
        <w:rPr>
          <w:sz w:val="26"/>
          <w:szCs w:val="26"/>
        </w:rPr>
        <w:t>ей с волонтерской деятельностью, которая</w:t>
      </w:r>
      <w:r w:rsidRPr="00783970">
        <w:rPr>
          <w:sz w:val="26"/>
          <w:szCs w:val="26"/>
        </w:rPr>
        <w:t xml:space="preserve"> позволяет школьникам проявить такие качества как внимание, забота, уважение, позволяет развивать коммуникативную культуру, умение общаться, слушать и слышать, эмоциональный интеллект, умение сопереживать. Занятия проводились в формах: дискуссии, тренингов, интеллектуальных игр</w:t>
      </w:r>
      <w:r w:rsidR="00DD2B96" w:rsidRPr="00783970">
        <w:rPr>
          <w:sz w:val="26"/>
          <w:szCs w:val="26"/>
        </w:rPr>
        <w:t>, практических занятий</w:t>
      </w:r>
      <w:r w:rsidRPr="00783970">
        <w:rPr>
          <w:sz w:val="26"/>
          <w:szCs w:val="26"/>
        </w:rPr>
        <w:t xml:space="preserve"> и др. </w:t>
      </w:r>
      <w:r w:rsidR="00511F20" w:rsidRPr="00783970">
        <w:rPr>
          <w:sz w:val="26"/>
          <w:szCs w:val="26"/>
        </w:rPr>
        <w:t xml:space="preserve">Всего в работе приняли участие 10 детей, состоящих </w:t>
      </w:r>
      <w:r w:rsidR="007E510F" w:rsidRPr="00783970">
        <w:rPr>
          <w:sz w:val="26"/>
          <w:szCs w:val="26"/>
        </w:rPr>
        <w:t>на внутришкольном контроле. Четыре участника настоящей программы приняли участие в проекте волонтерского движения.</w:t>
      </w:r>
    </w:p>
    <w:p w:rsidR="00815608" w:rsidRPr="00783970" w:rsidRDefault="00815608" w:rsidP="00783970">
      <w:pPr>
        <w:pStyle w:val="a6"/>
        <w:numPr>
          <w:ilvl w:val="0"/>
          <w:numId w:val="47"/>
        </w:numPr>
        <w:spacing w:line="276" w:lineRule="auto"/>
        <w:ind w:left="0" w:firstLine="567"/>
        <w:jc w:val="both"/>
        <w:rPr>
          <w:sz w:val="26"/>
          <w:szCs w:val="26"/>
        </w:rPr>
      </w:pPr>
      <w:r w:rsidRPr="00783970">
        <w:rPr>
          <w:sz w:val="26"/>
          <w:szCs w:val="26"/>
        </w:rPr>
        <w:t xml:space="preserve">В начале 2019-2020 учебного года начал работу </w:t>
      </w:r>
      <w:r w:rsidRPr="00783970">
        <w:rPr>
          <w:b/>
          <w:i/>
          <w:sz w:val="26"/>
          <w:szCs w:val="26"/>
        </w:rPr>
        <w:t>семейный клуб «Очаг»</w:t>
      </w:r>
      <w:r w:rsidR="009644F9">
        <w:rPr>
          <w:sz w:val="26"/>
          <w:szCs w:val="26"/>
        </w:rPr>
        <w:t xml:space="preserve"> </w:t>
      </w:r>
      <w:r w:rsidRPr="00783970">
        <w:rPr>
          <w:sz w:val="26"/>
          <w:szCs w:val="26"/>
        </w:rPr>
        <w:t>(</w:t>
      </w:r>
      <w:r w:rsidR="009644F9">
        <w:rPr>
          <w:sz w:val="26"/>
          <w:szCs w:val="26"/>
        </w:rPr>
        <w:t xml:space="preserve">Приложение </w:t>
      </w:r>
      <w:r w:rsidR="00DD2B96" w:rsidRPr="00783970">
        <w:rPr>
          <w:sz w:val="26"/>
          <w:szCs w:val="26"/>
        </w:rPr>
        <w:t>4</w:t>
      </w:r>
      <w:r w:rsidR="00932AB0" w:rsidRPr="00783970">
        <w:rPr>
          <w:sz w:val="26"/>
          <w:szCs w:val="26"/>
        </w:rPr>
        <w:t xml:space="preserve">, ссылка на Интернет-ресурс: </w:t>
      </w:r>
      <w:hyperlink r:id="rId13" w:history="1">
        <w:r w:rsidR="00B42417" w:rsidRPr="00783970">
          <w:rPr>
            <w:rStyle w:val="ab"/>
            <w:sz w:val="26"/>
            <w:szCs w:val="26"/>
          </w:rPr>
          <w:t>http://school8gornya.edusite.ru/sveden/files/2ae03593-2983-4a06-aeeb-6434f99a57a3.pdf</w:t>
        </w:r>
      </w:hyperlink>
      <w:r w:rsidRPr="00783970">
        <w:rPr>
          <w:sz w:val="26"/>
          <w:szCs w:val="26"/>
        </w:rPr>
        <w:t>)</w:t>
      </w:r>
      <w:r w:rsidR="00F81C98" w:rsidRPr="00783970">
        <w:rPr>
          <w:sz w:val="26"/>
          <w:szCs w:val="26"/>
        </w:rPr>
        <w:t xml:space="preserve">, который продолжает действовать и в текущем учебном году. </w:t>
      </w:r>
      <w:r w:rsidRPr="00783970">
        <w:rPr>
          <w:sz w:val="26"/>
          <w:szCs w:val="26"/>
        </w:rPr>
        <w:t xml:space="preserve">Основным звеном программы является коллектив родителей и детей, требующих особого внимания и контроля со стороны учебного заведения. </w:t>
      </w:r>
      <w:r w:rsidR="007E510F" w:rsidRPr="00783970">
        <w:rPr>
          <w:sz w:val="26"/>
          <w:szCs w:val="26"/>
        </w:rPr>
        <w:t>Также произошла интеграция программ: в «Очаг» привлечены 5 участников настоящей программы.</w:t>
      </w:r>
      <w:r w:rsidRPr="00783970">
        <w:rPr>
          <w:sz w:val="26"/>
          <w:szCs w:val="26"/>
        </w:rPr>
        <w:t xml:space="preserve">       </w:t>
      </w:r>
    </w:p>
    <w:p w:rsidR="00815608" w:rsidRPr="00783970" w:rsidRDefault="00815608" w:rsidP="00783970">
      <w:pPr>
        <w:ind w:firstLine="540"/>
        <w:jc w:val="both"/>
        <w:rPr>
          <w:rFonts w:ascii="Times New Roman" w:hAnsi="Times New Roman"/>
          <w:sz w:val="26"/>
          <w:szCs w:val="26"/>
        </w:rPr>
      </w:pPr>
      <w:r w:rsidRPr="00783970">
        <w:rPr>
          <w:rFonts w:ascii="Times New Roman" w:hAnsi="Times New Roman"/>
          <w:sz w:val="26"/>
          <w:szCs w:val="26"/>
        </w:rPr>
        <w:t xml:space="preserve"> Согласно </w:t>
      </w:r>
      <w:r w:rsidR="007E510F" w:rsidRPr="00783970">
        <w:rPr>
          <w:rFonts w:ascii="Times New Roman" w:hAnsi="Times New Roman"/>
          <w:sz w:val="26"/>
          <w:szCs w:val="26"/>
        </w:rPr>
        <w:t>плану работы клуба,</w:t>
      </w:r>
      <w:r w:rsidRPr="00783970">
        <w:rPr>
          <w:rFonts w:ascii="Times New Roman" w:hAnsi="Times New Roman"/>
          <w:sz w:val="26"/>
          <w:szCs w:val="26"/>
        </w:rPr>
        <w:t xml:space="preserve"> «Очаг» мною и социальным педагогом с родителями и учащимися проведено 32 заседания в форме дискуссионного клуба, чаепития, презентаций, обмена опытом, «часов сердечного общения» и др., что </w:t>
      </w:r>
      <w:r w:rsidR="007E510F" w:rsidRPr="00783970">
        <w:rPr>
          <w:rFonts w:ascii="Times New Roman" w:hAnsi="Times New Roman"/>
          <w:sz w:val="26"/>
          <w:szCs w:val="26"/>
        </w:rPr>
        <w:t>способствует профилактике</w:t>
      </w:r>
      <w:r w:rsidRPr="00783970">
        <w:rPr>
          <w:rFonts w:ascii="Times New Roman" w:hAnsi="Times New Roman"/>
          <w:sz w:val="26"/>
          <w:szCs w:val="26"/>
        </w:rPr>
        <w:t xml:space="preserve"> суицида, употребления ПАВ, безнадзорности и правонарушений, сохранению и укреплению здоровья, формировании личности ребенка. Положительным результатом реализации программы клуба является то, что семья выступает как партнер школы в вопросах воспитания и обучения детей. Повышается уровень взаимодействия школы с родителями.  </w:t>
      </w:r>
    </w:p>
    <w:p w:rsidR="00BE4347" w:rsidRPr="00783970" w:rsidRDefault="00815608" w:rsidP="00783970">
      <w:pPr>
        <w:pStyle w:val="a6"/>
        <w:numPr>
          <w:ilvl w:val="0"/>
          <w:numId w:val="47"/>
        </w:numPr>
        <w:spacing w:line="276" w:lineRule="auto"/>
        <w:ind w:left="0" w:firstLine="426"/>
        <w:jc w:val="both"/>
        <w:rPr>
          <w:sz w:val="26"/>
          <w:szCs w:val="26"/>
        </w:rPr>
      </w:pPr>
      <w:r w:rsidRPr="00783970">
        <w:rPr>
          <w:sz w:val="26"/>
          <w:szCs w:val="26"/>
        </w:rPr>
        <w:t xml:space="preserve">Работа по воспитанию подростков продолжается и в каникулярное время, поскольку проблема организации отдыха, оздоровления и занятости детей и </w:t>
      </w:r>
      <w:r w:rsidR="00BE4347" w:rsidRPr="00783970">
        <w:rPr>
          <w:sz w:val="26"/>
          <w:szCs w:val="26"/>
        </w:rPr>
        <w:t>подростков, попавших</w:t>
      </w:r>
      <w:r w:rsidRPr="00783970">
        <w:rPr>
          <w:sz w:val="26"/>
          <w:szCs w:val="26"/>
        </w:rPr>
        <w:t xml:space="preserve"> в трудную жизненную ситуацию, в каникулярный период всегда остаётся в центре внимания. Для решения </w:t>
      </w:r>
      <w:r w:rsidR="00F96DED" w:rsidRPr="00783970">
        <w:rPr>
          <w:sz w:val="26"/>
          <w:szCs w:val="26"/>
        </w:rPr>
        <w:t>данной проблемы мною совместно с</w:t>
      </w:r>
      <w:r w:rsidRPr="00783970">
        <w:rPr>
          <w:sz w:val="26"/>
          <w:szCs w:val="26"/>
        </w:rPr>
        <w:t xml:space="preserve"> социальным педагогом была разработана Программа летнего пришкольного лагеря с дневным пребыванием детей «Новая жизнь»</w:t>
      </w:r>
      <w:r w:rsidR="00F96DED" w:rsidRPr="00783970">
        <w:rPr>
          <w:sz w:val="26"/>
          <w:szCs w:val="26"/>
        </w:rPr>
        <w:t xml:space="preserve"> (Приложение 6, ссылка на Интернет-ресурс: </w:t>
      </w:r>
      <w:hyperlink r:id="rId14" w:history="1">
        <w:r w:rsidR="00F96DED" w:rsidRPr="00783970">
          <w:rPr>
            <w:rStyle w:val="ab"/>
            <w:sz w:val="26"/>
            <w:szCs w:val="26"/>
          </w:rPr>
          <w:t>http://school8gornya.edusite.ru/DswMedia/novayajizn-sosh8.pdf</w:t>
        </w:r>
      </w:hyperlink>
      <w:r w:rsidR="00F96DED" w:rsidRPr="00783970">
        <w:rPr>
          <w:sz w:val="26"/>
          <w:szCs w:val="26"/>
        </w:rPr>
        <w:t xml:space="preserve">  </w:t>
      </w:r>
      <w:r w:rsidRPr="00783970">
        <w:rPr>
          <w:sz w:val="26"/>
          <w:szCs w:val="26"/>
        </w:rPr>
        <w:t xml:space="preserve">). </w:t>
      </w:r>
    </w:p>
    <w:p w:rsidR="00815608" w:rsidRPr="00783970" w:rsidRDefault="00815608" w:rsidP="00783970">
      <w:pPr>
        <w:ind w:left="426"/>
        <w:jc w:val="both"/>
        <w:rPr>
          <w:rFonts w:ascii="Times New Roman" w:hAnsi="Times New Roman"/>
          <w:sz w:val="26"/>
          <w:szCs w:val="26"/>
        </w:rPr>
      </w:pPr>
      <w:r w:rsidRPr="00783970">
        <w:rPr>
          <w:rFonts w:ascii="Times New Roman" w:hAnsi="Times New Roman"/>
          <w:sz w:val="26"/>
          <w:szCs w:val="26"/>
        </w:rPr>
        <w:t xml:space="preserve">Мероприятия, реализованные в </w:t>
      </w:r>
      <w:r w:rsidR="0015220C" w:rsidRPr="00783970">
        <w:rPr>
          <w:rFonts w:ascii="Times New Roman" w:hAnsi="Times New Roman"/>
          <w:sz w:val="26"/>
          <w:szCs w:val="26"/>
        </w:rPr>
        <w:t>рамках данной</w:t>
      </w:r>
      <w:r w:rsidRPr="00783970">
        <w:rPr>
          <w:rFonts w:ascii="Times New Roman" w:hAnsi="Times New Roman"/>
          <w:sz w:val="26"/>
          <w:szCs w:val="26"/>
        </w:rPr>
        <w:t xml:space="preserve"> Программы направлены на:</w:t>
      </w:r>
    </w:p>
    <w:p w:rsidR="00815608" w:rsidRPr="00783970" w:rsidRDefault="00815608" w:rsidP="00783970">
      <w:pPr>
        <w:ind w:firstLine="426"/>
        <w:jc w:val="both"/>
        <w:rPr>
          <w:rFonts w:ascii="Times New Roman" w:hAnsi="Times New Roman"/>
          <w:sz w:val="26"/>
          <w:szCs w:val="26"/>
        </w:rPr>
      </w:pPr>
      <w:r w:rsidRPr="00783970">
        <w:rPr>
          <w:rFonts w:ascii="Times New Roman" w:hAnsi="Times New Roman"/>
          <w:sz w:val="26"/>
          <w:szCs w:val="26"/>
        </w:rPr>
        <w:t>- общее оздоровление детей;</w:t>
      </w:r>
    </w:p>
    <w:p w:rsidR="00815608" w:rsidRPr="00783970" w:rsidRDefault="00815608" w:rsidP="00783970">
      <w:pPr>
        <w:ind w:firstLine="426"/>
        <w:jc w:val="both"/>
        <w:rPr>
          <w:rFonts w:ascii="Times New Roman" w:hAnsi="Times New Roman"/>
          <w:sz w:val="26"/>
          <w:szCs w:val="26"/>
        </w:rPr>
      </w:pPr>
      <w:r w:rsidRPr="00783970">
        <w:rPr>
          <w:rFonts w:ascii="Times New Roman" w:hAnsi="Times New Roman"/>
          <w:sz w:val="26"/>
          <w:szCs w:val="26"/>
        </w:rPr>
        <w:t>- укрепление физических психологических сил детей, развитие лидерских и организаторских качеств, приобретение новых знаний, развитие творческих способностей, детской самостоятельности и самодеятельности;</w:t>
      </w:r>
    </w:p>
    <w:p w:rsidR="00815608" w:rsidRPr="00783970" w:rsidRDefault="00815608" w:rsidP="00783970">
      <w:pPr>
        <w:ind w:firstLine="426"/>
        <w:jc w:val="both"/>
        <w:rPr>
          <w:rFonts w:ascii="Times New Roman" w:hAnsi="Times New Roman"/>
          <w:sz w:val="26"/>
          <w:szCs w:val="26"/>
        </w:rPr>
      </w:pPr>
      <w:r w:rsidRPr="00783970">
        <w:rPr>
          <w:rFonts w:ascii="Times New Roman" w:hAnsi="Times New Roman"/>
          <w:sz w:val="26"/>
          <w:szCs w:val="26"/>
        </w:rPr>
        <w:t>- развитие коммуникативных способностей и толерантности.</w:t>
      </w:r>
    </w:p>
    <w:p w:rsidR="00815608" w:rsidRPr="00783970" w:rsidRDefault="00815608" w:rsidP="00783970">
      <w:pPr>
        <w:ind w:firstLine="426"/>
        <w:jc w:val="both"/>
        <w:rPr>
          <w:rFonts w:ascii="Times New Roman" w:hAnsi="Times New Roman"/>
          <w:sz w:val="26"/>
          <w:szCs w:val="26"/>
        </w:rPr>
      </w:pPr>
      <w:r w:rsidRPr="00783970">
        <w:rPr>
          <w:rFonts w:ascii="Times New Roman" w:hAnsi="Times New Roman"/>
          <w:sz w:val="26"/>
          <w:szCs w:val="26"/>
        </w:rPr>
        <w:t>Проведя данную смену в 2019 году, я пришел к выводу, что в комплексе с программой «Добро начинается с тебя» она будет способствовать достижению поставленных результатов.</w:t>
      </w:r>
      <w:r w:rsidR="0015220C" w:rsidRPr="00783970">
        <w:rPr>
          <w:rFonts w:ascii="Times New Roman" w:hAnsi="Times New Roman"/>
          <w:sz w:val="26"/>
          <w:szCs w:val="26"/>
        </w:rPr>
        <w:t xml:space="preserve"> </w:t>
      </w:r>
      <w:r w:rsidR="00433FA6" w:rsidRPr="00783970">
        <w:rPr>
          <w:rFonts w:ascii="Times New Roman" w:hAnsi="Times New Roman"/>
          <w:sz w:val="26"/>
          <w:szCs w:val="26"/>
        </w:rPr>
        <w:t>В 2021 году, реализуя программу летнего лагеря совместно с настоящей программой, я отметил, что</w:t>
      </w:r>
      <w:r w:rsidR="0015220C" w:rsidRPr="00783970">
        <w:rPr>
          <w:rFonts w:ascii="Times New Roman" w:hAnsi="Times New Roman"/>
          <w:sz w:val="26"/>
          <w:szCs w:val="26"/>
        </w:rPr>
        <w:t xml:space="preserve"> наблюдается положительная динамика развития социальной одаренности.</w:t>
      </w:r>
    </w:p>
    <w:p w:rsidR="00D76D86" w:rsidRPr="00783970" w:rsidRDefault="00D76D86" w:rsidP="00783970">
      <w:pPr>
        <w:pStyle w:val="1"/>
        <w:spacing w:before="0" w:line="276" w:lineRule="auto"/>
        <w:ind w:left="0" w:firstLine="567"/>
        <w:jc w:val="both"/>
        <w:rPr>
          <w:bCs w:val="0"/>
          <w:sz w:val="26"/>
          <w:szCs w:val="26"/>
        </w:rPr>
      </w:pPr>
      <w:r w:rsidRPr="00783970">
        <w:rPr>
          <w:bCs w:val="0"/>
          <w:sz w:val="26"/>
          <w:szCs w:val="26"/>
        </w:rPr>
        <w:lastRenderedPageBreak/>
        <w:t>В перспективе ребята, прошедшие обучение по данной Программе, станут обучать вновь набранную группу, тем самым осуществляя наставничество и показывая сформированность позитивных лидерских качеств.</w:t>
      </w:r>
    </w:p>
    <w:p w:rsidR="00F702E5" w:rsidRPr="00783970" w:rsidRDefault="0015220C" w:rsidP="00783970">
      <w:pPr>
        <w:pStyle w:val="a6"/>
        <w:numPr>
          <w:ilvl w:val="0"/>
          <w:numId w:val="47"/>
        </w:numPr>
        <w:spacing w:line="276" w:lineRule="auto"/>
        <w:ind w:left="0" w:firstLine="426"/>
        <w:jc w:val="both"/>
        <w:rPr>
          <w:color w:val="000000"/>
          <w:sz w:val="26"/>
          <w:szCs w:val="26"/>
        </w:rPr>
      </w:pPr>
      <w:r w:rsidRPr="00783970">
        <w:rPr>
          <w:color w:val="000000"/>
          <w:sz w:val="26"/>
          <w:szCs w:val="26"/>
        </w:rPr>
        <w:t xml:space="preserve">Значительное место в моей работе занимает профориентационная деятельность. Конечно, напрямую реализация программы </w:t>
      </w:r>
      <w:r w:rsidRPr="00783970">
        <w:rPr>
          <w:sz w:val="26"/>
          <w:szCs w:val="26"/>
        </w:rPr>
        <w:t>«Добро начинается с тебя» не связана с профориентацией. Однако, с ц</w:t>
      </w:r>
      <w:r w:rsidRPr="00783970">
        <w:rPr>
          <w:color w:val="000000"/>
          <w:sz w:val="26"/>
          <w:szCs w:val="26"/>
        </w:rPr>
        <w:t xml:space="preserve">елью выявления профессиональных предпочтений и успешного решения в дальнейшем проблем с выбором образовательного и профессионального маршрута для старшеклассников мною была разработана </w:t>
      </w:r>
      <w:r w:rsidRPr="00783970">
        <w:rPr>
          <w:b/>
          <w:i/>
          <w:color w:val="000000"/>
          <w:sz w:val="26"/>
          <w:szCs w:val="26"/>
        </w:rPr>
        <w:t>программа курса внеурочной деятельности «Профессиональные встречи»</w:t>
      </w:r>
      <w:r w:rsidRPr="00783970">
        <w:rPr>
          <w:color w:val="000000"/>
          <w:sz w:val="26"/>
          <w:szCs w:val="26"/>
        </w:rPr>
        <w:t xml:space="preserve"> (Приложение 5, ссылка на Интернет-ресурс: </w:t>
      </w:r>
      <w:hyperlink r:id="rId15" w:history="1">
        <w:r w:rsidRPr="00783970">
          <w:rPr>
            <w:rStyle w:val="ab"/>
            <w:sz w:val="26"/>
            <w:szCs w:val="26"/>
          </w:rPr>
          <w:t>http://school8gornya.edusite.ru/sveden/files/54c7acae-c73d-4b25-b20e-5c6410040e03.pdf</w:t>
        </w:r>
      </w:hyperlink>
      <w:r w:rsidRPr="00783970">
        <w:rPr>
          <w:color w:val="000000"/>
          <w:sz w:val="26"/>
          <w:szCs w:val="26"/>
        </w:rPr>
        <w:t xml:space="preserve">), которая предусматривает практические занятия, экскурсии в ГАГУ, ССУЗы, а также на предприятия г. Горно-Алтайска и с. </w:t>
      </w:r>
      <w:proofErr w:type="spellStart"/>
      <w:r w:rsidRPr="00783970">
        <w:rPr>
          <w:color w:val="000000"/>
          <w:sz w:val="26"/>
          <w:szCs w:val="26"/>
        </w:rPr>
        <w:t>Майма</w:t>
      </w:r>
      <w:proofErr w:type="spellEnd"/>
      <w:r w:rsidRPr="00783970">
        <w:rPr>
          <w:color w:val="000000"/>
          <w:sz w:val="26"/>
          <w:szCs w:val="26"/>
        </w:rPr>
        <w:t>. В рамках данной программы были организованы встречи с представителями приемной комиссии ГАГУ (в этом году заочные, с использованием видео на сайте учебного заведения). В рамках интеграции я привлекаю несколько ребят с высоким уровнем социальной одаренности для участия в этой программе, чтобы в дальнейшем они стали наставниками для других ребят.</w:t>
      </w:r>
    </w:p>
    <w:p w:rsidR="00815608" w:rsidRPr="00783970" w:rsidRDefault="00B46362" w:rsidP="00783970">
      <w:pPr>
        <w:pStyle w:val="a3"/>
        <w:shd w:val="clear" w:color="auto" w:fill="FFFFFF"/>
        <w:spacing w:before="0" w:beforeAutospacing="0" w:after="0" w:afterAutospacing="0" w:line="276" w:lineRule="auto"/>
        <w:jc w:val="center"/>
        <w:rPr>
          <w:color w:val="000000"/>
          <w:sz w:val="26"/>
          <w:szCs w:val="26"/>
        </w:rPr>
      </w:pPr>
      <w:r w:rsidRPr="00783970">
        <w:rPr>
          <w:b/>
          <w:bCs/>
          <w:color w:val="000000"/>
          <w:sz w:val="26"/>
          <w:szCs w:val="26"/>
        </w:rPr>
        <w:t xml:space="preserve">7.) </w:t>
      </w:r>
      <w:r w:rsidR="00815608" w:rsidRPr="00783970">
        <w:rPr>
          <w:b/>
          <w:bCs/>
          <w:color w:val="000000"/>
          <w:sz w:val="26"/>
          <w:szCs w:val="26"/>
        </w:rPr>
        <w:t xml:space="preserve">Экспериментальное исследование показателей социальной одаренности </w:t>
      </w:r>
    </w:p>
    <w:p w:rsidR="00F702E5" w:rsidRPr="00783970" w:rsidRDefault="00F702E5" w:rsidP="00783970">
      <w:pPr>
        <w:ind w:firstLine="709"/>
        <w:jc w:val="both"/>
        <w:rPr>
          <w:rFonts w:ascii="Times New Roman" w:hAnsi="Times New Roman"/>
          <w:color w:val="000000"/>
          <w:sz w:val="26"/>
          <w:szCs w:val="26"/>
        </w:rPr>
      </w:pPr>
      <w:r w:rsidRPr="00783970">
        <w:rPr>
          <w:rFonts w:ascii="Times New Roman" w:hAnsi="Times New Roman"/>
          <w:color w:val="000000"/>
          <w:sz w:val="26"/>
          <w:szCs w:val="26"/>
        </w:rPr>
        <w:t xml:space="preserve">Для изучения социальной одаренности школьников были использованы следующие методики: </w:t>
      </w:r>
    </w:p>
    <w:p w:rsidR="00F702E5" w:rsidRPr="00783970" w:rsidRDefault="00F702E5" w:rsidP="00783970">
      <w:pPr>
        <w:pStyle w:val="a3"/>
        <w:numPr>
          <w:ilvl w:val="0"/>
          <w:numId w:val="18"/>
        </w:numPr>
        <w:shd w:val="clear" w:color="auto" w:fill="FFFFFF"/>
        <w:spacing w:before="0" w:beforeAutospacing="0" w:after="0" w:afterAutospacing="0" w:line="276" w:lineRule="auto"/>
        <w:ind w:left="0" w:firstLine="709"/>
        <w:jc w:val="both"/>
        <w:rPr>
          <w:color w:val="000000"/>
          <w:sz w:val="26"/>
          <w:szCs w:val="26"/>
        </w:rPr>
      </w:pPr>
      <w:r w:rsidRPr="00783970">
        <w:rPr>
          <w:bCs/>
          <w:sz w:val="26"/>
          <w:szCs w:val="26"/>
        </w:rPr>
        <w:t>методика экспертных оценок по определению одарённых детей</w:t>
      </w:r>
      <w:r w:rsidRPr="00783970">
        <w:rPr>
          <w:color w:val="000000"/>
          <w:sz w:val="26"/>
          <w:szCs w:val="26"/>
        </w:rPr>
        <w:t xml:space="preserve"> </w:t>
      </w:r>
      <w:r w:rsidRPr="00783970">
        <w:rPr>
          <w:color w:val="000000"/>
          <w:sz w:val="26"/>
          <w:szCs w:val="26"/>
        </w:rPr>
        <w:br/>
        <w:t>(по А.А. Лосевой);</w:t>
      </w:r>
    </w:p>
    <w:p w:rsidR="00F702E5" w:rsidRPr="00783970" w:rsidRDefault="00F702E5" w:rsidP="00783970">
      <w:pPr>
        <w:pStyle w:val="a3"/>
        <w:numPr>
          <w:ilvl w:val="0"/>
          <w:numId w:val="18"/>
        </w:numPr>
        <w:shd w:val="clear" w:color="auto" w:fill="FFFFFF"/>
        <w:spacing w:before="0" w:beforeAutospacing="0" w:after="0" w:afterAutospacing="0" w:line="276" w:lineRule="auto"/>
        <w:ind w:left="0" w:firstLine="709"/>
        <w:jc w:val="both"/>
        <w:rPr>
          <w:color w:val="000000"/>
          <w:sz w:val="26"/>
          <w:szCs w:val="26"/>
        </w:rPr>
      </w:pPr>
      <w:r w:rsidRPr="00783970">
        <w:rPr>
          <w:color w:val="000000"/>
          <w:sz w:val="26"/>
          <w:szCs w:val="26"/>
        </w:rPr>
        <w:t xml:space="preserve"> изучения школьной мотивации (Н.Г. </w:t>
      </w:r>
      <w:proofErr w:type="spellStart"/>
      <w:r w:rsidRPr="00783970">
        <w:rPr>
          <w:color w:val="000000"/>
          <w:sz w:val="26"/>
          <w:szCs w:val="26"/>
        </w:rPr>
        <w:t>Лусканова</w:t>
      </w:r>
      <w:proofErr w:type="spellEnd"/>
      <w:r w:rsidRPr="00783970">
        <w:rPr>
          <w:color w:val="000000"/>
          <w:sz w:val="26"/>
          <w:szCs w:val="26"/>
        </w:rPr>
        <w:t>);</w:t>
      </w:r>
    </w:p>
    <w:p w:rsidR="00F702E5" w:rsidRPr="00783970" w:rsidRDefault="00F702E5" w:rsidP="00783970">
      <w:pPr>
        <w:pStyle w:val="a3"/>
        <w:numPr>
          <w:ilvl w:val="0"/>
          <w:numId w:val="18"/>
        </w:numPr>
        <w:shd w:val="clear" w:color="auto" w:fill="FFFFFF"/>
        <w:spacing w:before="0" w:beforeAutospacing="0" w:after="0" w:afterAutospacing="0" w:line="276" w:lineRule="auto"/>
        <w:ind w:left="0" w:firstLine="709"/>
        <w:jc w:val="both"/>
        <w:rPr>
          <w:color w:val="000000"/>
          <w:sz w:val="26"/>
          <w:szCs w:val="26"/>
        </w:rPr>
      </w:pPr>
      <w:r w:rsidRPr="00783970">
        <w:rPr>
          <w:color w:val="000000"/>
          <w:sz w:val="26"/>
          <w:szCs w:val="26"/>
        </w:rPr>
        <w:t xml:space="preserve">тест-опросник «Коммуникативные и организаторские способности (КОС)» (авт. В.В. Синявский и В.А. </w:t>
      </w:r>
      <w:proofErr w:type="spellStart"/>
      <w:r w:rsidRPr="00783970">
        <w:rPr>
          <w:color w:val="000000"/>
          <w:sz w:val="26"/>
          <w:szCs w:val="26"/>
        </w:rPr>
        <w:t>Федоришин</w:t>
      </w:r>
      <w:proofErr w:type="spellEnd"/>
      <w:r w:rsidRPr="00783970">
        <w:rPr>
          <w:color w:val="000000"/>
          <w:sz w:val="26"/>
          <w:szCs w:val="26"/>
        </w:rPr>
        <w:t>);</w:t>
      </w:r>
    </w:p>
    <w:p w:rsidR="00F702E5" w:rsidRPr="00783970" w:rsidRDefault="00F702E5" w:rsidP="00783970">
      <w:pPr>
        <w:pStyle w:val="a3"/>
        <w:numPr>
          <w:ilvl w:val="0"/>
          <w:numId w:val="18"/>
        </w:numPr>
        <w:shd w:val="clear" w:color="auto" w:fill="FFFFFF"/>
        <w:spacing w:before="0" w:beforeAutospacing="0" w:after="0" w:afterAutospacing="0" w:line="276" w:lineRule="auto"/>
        <w:ind w:left="0" w:firstLine="709"/>
        <w:jc w:val="both"/>
        <w:rPr>
          <w:color w:val="000000"/>
          <w:sz w:val="26"/>
          <w:szCs w:val="26"/>
        </w:rPr>
      </w:pPr>
      <w:r w:rsidRPr="00783970">
        <w:rPr>
          <w:color w:val="000000"/>
          <w:sz w:val="26"/>
          <w:szCs w:val="26"/>
        </w:rPr>
        <w:t xml:space="preserve">тест «Диагностика лидерских способностей» (Е. </w:t>
      </w:r>
      <w:proofErr w:type="spellStart"/>
      <w:r w:rsidRPr="00783970">
        <w:rPr>
          <w:color w:val="000000"/>
          <w:sz w:val="26"/>
          <w:szCs w:val="26"/>
        </w:rPr>
        <w:t>Жариков</w:t>
      </w:r>
      <w:proofErr w:type="spellEnd"/>
      <w:r w:rsidRPr="00783970">
        <w:rPr>
          <w:color w:val="000000"/>
          <w:sz w:val="26"/>
          <w:szCs w:val="26"/>
        </w:rPr>
        <w:t xml:space="preserve">, </w:t>
      </w:r>
      <w:r w:rsidRPr="00783970">
        <w:rPr>
          <w:color w:val="000000"/>
          <w:sz w:val="26"/>
          <w:szCs w:val="26"/>
        </w:rPr>
        <w:br/>
        <w:t>Е. Крушельницкий);</w:t>
      </w:r>
    </w:p>
    <w:p w:rsidR="00B46362" w:rsidRPr="00783970" w:rsidRDefault="00F702E5" w:rsidP="00783970">
      <w:pPr>
        <w:pStyle w:val="a3"/>
        <w:numPr>
          <w:ilvl w:val="0"/>
          <w:numId w:val="18"/>
        </w:numPr>
        <w:shd w:val="clear" w:color="auto" w:fill="FFFFFF"/>
        <w:spacing w:before="0" w:beforeAutospacing="0" w:after="0" w:afterAutospacing="0" w:line="276" w:lineRule="auto"/>
        <w:ind w:left="0" w:firstLine="709"/>
        <w:jc w:val="both"/>
        <w:rPr>
          <w:color w:val="000000"/>
          <w:sz w:val="26"/>
          <w:szCs w:val="26"/>
        </w:rPr>
      </w:pPr>
      <w:r w:rsidRPr="00783970">
        <w:rPr>
          <w:color w:val="000000"/>
          <w:sz w:val="26"/>
          <w:szCs w:val="26"/>
        </w:rPr>
        <w:t>«Изучение общей самооценки» по опроснику Казанцевой Г.Н.</w:t>
      </w:r>
      <w:r w:rsidR="009E15F6" w:rsidRPr="00783970">
        <w:rPr>
          <w:b/>
          <w:i/>
          <w:sz w:val="26"/>
          <w:szCs w:val="26"/>
        </w:rPr>
        <w:t xml:space="preserve">   </w:t>
      </w:r>
    </w:p>
    <w:p w:rsidR="004770FB" w:rsidRPr="00783970" w:rsidRDefault="005840C9" w:rsidP="00783970">
      <w:pPr>
        <w:jc w:val="both"/>
        <w:rPr>
          <w:rFonts w:ascii="Times New Roman" w:eastAsia="Times New Roman" w:hAnsi="Times New Roman"/>
          <w:b/>
          <w:i/>
          <w:sz w:val="26"/>
          <w:szCs w:val="26"/>
        </w:rPr>
      </w:pPr>
      <w:r w:rsidRPr="00783970">
        <w:rPr>
          <w:rFonts w:ascii="Times New Roman" w:eastAsia="Times New Roman" w:hAnsi="Times New Roman"/>
          <w:b/>
          <w:i/>
          <w:sz w:val="26"/>
          <w:szCs w:val="26"/>
        </w:rPr>
        <w:t xml:space="preserve"> </w:t>
      </w:r>
      <w:r w:rsidR="001935EB" w:rsidRPr="00783970">
        <w:rPr>
          <w:rFonts w:ascii="Times New Roman" w:eastAsia="Times New Roman" w:hAnsi="Times New Roman"/>
          <w:b/>
          <w:i/>
          <w:sz w:val="26"/>
          <w:szCs w:val="26"/>
        </w:rPr>
        <w:t xml:space="preserve">В период с 2019 по 2021 </w:t>
      </w:r>
      <w:proofErr w:type="spellStart"/>
      <w:r w:rsidR="001935EB" w:rsidRPr="00783970">
        <w:rPr>
          <w:rFonts w:ascii="Times New Roman" w:eastAsia="Times New Roman" w:hAnsi="Times New Roman"/>
          <w:b/>
          <w:i/>
          <w:sz w:val="26"/>
          <w:szCs w:val="26"/>
        </w:rPr>
        <w:t>гг</w:t>
      </w:r>
      <w:proofErr w:type="spellEnd"/>
      <w:r w:rsidR="001935EB" w:rsidRPr="00783970">
        <w:rPr>
          <w:rFonts w:ascii="Times New Roman" w:eastAsia="Times New Roman" w:hAnsi="Times New Roman"/>
          <w:b/>
          <w:i/>
          <w:sz w:val="26"/>
          <w:szCs w:val="26"/>
        </w:rPr>
        <w:t xml:space="preserve"> нами было проведено первичное обследование</w:t>
      </w:r>
      <w:r w:rsidRPr="00783970">
        <w:rPr>
          <w:rFonts w:ascii="Times New Roman" w:eastAsia="Times New Roman" w:hAnsi="Times New Roman"/>
          <w:b/>
          <w:i/>
          <w:sz w:val="26"/>
          <w:szCs w:val="26"/>
        </w:rPr>
        <w:t xml:space="preserve"> учащихся</w:t>
      </w:r>
      <w:r w:rsidR="001935EB" w:rsidRPr="00783970">
        <w:rPr>
          <w:rFonts w:ascii="Times New Roman" w:eastAsia="Times New Roman" w:hAnsi="Times New Roman"/>
          <w:b/>
          <w:i/>
          <w:sz w:val="26"/>
          <w:szCs w:val="26"/>
        </w:rPr>
        <w:t xml:space="preserve"> в 5-х классах в 2019</w:t>
      </w:r>
      <w:r w:rsidRPr="00783970">
        <w:rPr>
          <w:rFonts w:ascii="Times New Roman" w:eastAsia="Times New Roman" w:hAnsi="Times New Roman"/>
          <w:b/>
          <w:i/>
          <w:sz w:val="26"/>
          <w:szCs w:val="26"/>
        </w:rPr>
        <w:t>г и</w:t>
      </w:r>
      <w:r w:rsidR="001935EB" w:rsidRPr="00783970">
        <w:rPr>
          <w:rFonts w:ascii="Times New Roman" w:eastAsia="Times New Roman" w:hAnsi="Times New Roman"/>
          <w:b/>
          <w:i/>
          <w:sz w:val="26"/>
          <w:szCs w:val="26"/>
        </w:rPr>
        <w:t xml:space="preserve"> повторное обследование</w:t>
      </w:r>
      <w:r w:rsidRPr="00783970">
        <w:rPr>
          <w:rFonts w:ascii="Times New Roman" w:eastAsia="Times New Roman" w:hAnsi="Times New Roman"/>
          <w:b/>
          <w:i/>
          <w:sz w:val="26"/>
          <w:szCs w:val="26"/>
        </w:rPr>
        <w:t xml:space="preserve"> этих же учащихся</w:t>
      </w:r>
      <w:r w:rsidR="001935EB" w:rsidRPr="00783970">
        <w:rPr>
          <w:rFonts w:ascii="Times New Roman" w:eastAsia="Times New Roman" w:hAnsi="Times New Roman"/>
          <w:b/>
          <w:i/>
          <w:sz w:val="26"/>
          <w:szCs w:val="26"/>
        </w:rPr>
        <w:t xml:space="preserve"> в 6-х классах в 2020</w:t>
      </w:r>
      <w:r w:rsidR="00B46362" w:rsidRPr="00783970">
        <w:rPr>
          <w:rFonts w:ascii="Times New Roman" w:eastAsia="Times New Roman" w:hAnsi="Times New Roman"/>
          <w:b/>
          <w:i/>
          <w:sz w:val="26"/>
          <w:szCs w:val="26"/>
        </w:rPr>
        <w:t>-2021</w:t>
      </w:r>
      <w:r w:rsidR="001935EB" w:rsidRPr="00783970">
        <w:rPr>
          <w:rFonts w:ascii="Times New Roman" w:eastAsia="Times New Roman" w:hAnsi="Times New Roman"/>
          <w:b/>
          <w:i/>
          <w:sz w:val="26"/>
          <w:szCs w:val="26"/>
        </w:rPr>
        <w:t xml:space="preserve"> г.</w:t>
      </w:r>
    </w:p>
    <w:p w:rsidR="005840C9" w:rsidRPr="00783970" w:rsidRDefault="004770FB" w:rsidP="00783970">
      <w:pPr>
        <w:pStyle w:val="a3"/>
        <w:numPr>
          <w:ilvl w:val="0"/>
          <w:numId w:val="48"/>
        </w:numPr>
        <w:shd w:val="clear" w:color="auto" w:fill="FFFFFF"/>
        <w:spacing w:before="0" w:beforeAutospacing="0" w:after="0" w:afterAutospacing="0" w:line="276" w:lineRule="auto"/>
        <w:ind w:left="426"/>
        <w:jc w:val="both"/>
        <w:rPr>
          <w:color w:val="000000"/>
          <w:sz w:val="26"/>
          <w:szCs w:val="26"/>
        </w:rPr>
      </w:pPr>
      <w:r w:rsidRPr="00783970">
        <w:rPr>
          <w:color w:val="000000"/>
          <w:sz w:val="26"/>
          <w:szCs w:val="26"/>
        </w:rPr>
        <w:t xml:space="preserve">Рассмотрим проводимое экспериментальное исследование изучения социальной одаренности. </w:t>
      </w:r>
    </w:p>
    <w:p w:rsidR="005840C9" w:rsidRPr="00783970" w:rsidRDefault="005840C9" w:rsidP="00783970">
      <w:pPr>
        <w:pStyle w:val="a3"/>
        <w:shd w:val="clear" w:color="auto" w:fill="FFFFFF"/>
        <w:spacing w:before="0" w:beforeAutospacing="0" w:after="0" w:afterAutospacing="0" w:line="276" w:lineRule="auto"/>
        <w:ind w:firstLine="709"/>
        <w:jc w:val="both"/>
        <w:rPr>
          <w:sz w:val="26"/>
          <w:szCs w:val="26"/>
        </w:rPr>
      </w:pPr>
      <w:r w:rsidRPr="00783970">
        <w:rPr>
          <w:sz w:val="26"/>
          <w:szCs w:val="26"/>
        </w:rPr>
        <w:t xml:space="preserve">Методика экспертных оценок по определению одаренных детей </w:t>
      </w:r>
      <w:r w:rsidRPr="00783970">
        <w:rPr>
          <w:sz w:val="26"/>
          <w:szCs w:val="26"/>
        </w:rPr>
        <w:br/>
        <w:t>(А.А. Лосева). Методика проводится на основе наблюдения за младшим подростком. Оценивают младшего подростка родители и классный руководитель.</w:t>
      </w:r>
    </w:p>
    <w:p w:rsidR="004770FB" w:rsidRPr="00783970" w:rsidRDefault="001935EB" w:rsidP="00783970">
      <w:pPr>
        <w:pStyle w:val="a3"/>
        <w:shd w:val="clear" w:color="auto" w:fill="FFFFFF"/>
        <w:spacing w:before="0" w:beforeAutospacing="0" w:after="0" w:afterAutospacing="0" w:line="276" w:lineRule="auto"/>
        <w:jc w:val="both"/>
        <w:rPr>
          <w:color w:val="000000"/>
          <w:sz w:val="26"/>
          <w:szCs w:val="26"/>
        </w:rPr>
      </w:pPr>
      <w:r w:rsidRPr="00783970">
        <w:rPr>
          <w:color w:val="000000"/>
          <w:sz w:val="26"/>
          <w:szCs w:val="26"/>
        </w:rPr>
        <w:t xml:space="preserve">   </w:t>
      </w:r>
      <w:r w:rsidR="004770FB" w:rsidRPr="00783970">
        <w:rPr>
          <w:color w:val="000000"/>
          <w:sz w:val="26"/>
          <w:szCs w:val="26"/>
        </w:rPr>
        <w:t xml:space="preserve">Цель данного исследования: определение уровня социальной одаренности школьников. В исследовании принимали участие школьники младшего подросткового возраста (11–12 лет). </w:t>
      </w:r>
    </w:p>
    <w:p w:rsidR="004770FB" w:rsidRPr="00783970" w:rsidRDefault="004770FB" w:rsidP="00783970">
      <w:pPr>
        <w:pStyle w:val="a3"/>
        <w:shd w:val="clear" w:color="auto" w:fill="FFFFFF"/>
        <w:spacing w:before="0" w:beforeAutospacing="0" w:after="0" w:afterAutospacing="0" w:line="276" w:lineRule="auto"/>
        <w:ind w:firstLine="709"/>
        <w:jc w:val="both"/>
        <w:rPr>
          <w:color w:val="000000"/>
          <w:sz w:val="26"/>
          <w:szCs w:val="26"/>
        </w:rPr>
      </w:pPr>
      <w:r w:rsidRPr="00783970">
        <w:rPr>
          <w:color w:val="000000"/>
          <w:sz w:val="26"/>
          <w:szCs w:val="26"/>
        </w:rPr>
        <w:t>Количество обследованных – 82 респондентов</w:t>
      </w:r>
      <w:r w:rsidR="00F702E5" w:rsidRPr="00783970">
        <w:rPr>
          <w:color w:val="000000"/>
          <w:sz w:val="26"/>
          <w:szCs w:val="26"/>
        </w:rPr>
        <w:t xml:space="preserve"> (2019г)</w:t>
      </w:r>
      <w:r w:rsidRPr="00783970">
        <w:rPr>
          <w:color w:val="000000"/>
          <w:sz w:val="26"/>
          <w:szCs w:val="26"/>
        </w:rPr>
        <w:t xml:space="preserve">: 5 «А» класс – 27 человек, 5 «Б» класс – 26 человек, 5 «В» класс – 29 человек </w:t>
      </w:r>
      <w:r w:rsidR="00F702E5" w:rsidRPr="00783970">
        <w:rPr>
          <w:color w:val="000000"/>
          <w:sz w:val="26"/>
          <w:szCs w:val="26"/>
        </w:rPr>
        <w:t>учебный</w:t>
      </w:r>
      <w:r w:rsidRPr="00783970">
        <w:rPr>
          <w:color w:val="000000"/>
          <w:sz w:val="26"/>
          <w:szCs w:val="26"/>
        </w:rPr>
        <w:t>.</w:t>
      </w:r>
    </w:p>
    <w:p w:rsidR="004770FB" w:rsidRPr="00783970" w:rsidRDefault="004770FB" w:rsidP="00783970">
      <w:pPr>
        <w:pStyle w:val="a3"/>
        <w:shd w:val="clear" w:color="auto" w:fill="FFFFFF"/>
        <w:spacing w:before="0" w:beforeAutospacing="0" w:after="0" w:afterAutospacing="0" w:line="276" w:lineRule="auto"/>
        <w:ind w:firstLine="709"/>
        <w:jc w:val="both"/>
        <w:rPr>
          <w:sz w:val="26"/>
          <w:szCs w:val="26"/>
        </w:rPr>
      </w:pPr>
      <w:r w:rsidRPr="00783970">
        <w:rPr>
          <w:sz w:val="26"/>
          <w:szCs w:val="26"/>
        </w:rPr>
        <w:lastRenderedPageBreak/>
        <w:t>Анализ результатов исследования социальной одаренности школьников 5-х кл</w:t>
      </w:r>
      <w:r w:rsidR="00F702E5" w:rsidRPr="00783970">
        <w:rPr>
          <w:sz w:val="26"/>
          <w:szCs w:val="26"/>
        </w:rPr>
        <w:t xml:space="preserve">ассов </w:t>
      </w:r>
      <w:r w:rsidRPr="00783970">
        <w:rPr>
          <w:sz w:val="26"/>
          <w:szCs w:val="26"/>
        </w:rPr>
        <w:t>показал, что все испытуемые различаются по количеству набранных баллов в каждой из 10 сфер проявления одаренности. Сферы проявления одаренности:</w:t>
      </w:r>
    </w:p>
    <w:p w:rsidR="004770FB" w:rsidRPr="00783970" w:rsidRDefault="004770FB" w:rsidP="00783970">
      <w:pPr>
        <w:pStyle w:val="a3"/>
        <w:numPr>
          <w:ilvl w:val="0"/>
          <w:numId w:val="2"/>
        </w:numPr>
        <w:shd w:val="clear" w:color="auto" w:fill="FFFFFF"/>
        <w:spacing w:before="0" w:beforeAutospacing="0" w:after="0" w:afterAutospacing="0" w:line="276" w:lineRule="auto"/>
        <w:ind w:left="0" w:firstLine="709"/>
        <w:jc w:val="both"/>
        <w:rPr>
          <w:sz w:val="26"/>
          <w:szCs w:val="26"/>
        </w:rPr>
      </w:pPr>
      <w:r w:rsidRPr="00783970">
        <w:rPr>
          <w:sz w:val="26"/>
          <w:szCs w:val="26"/>
        </w:rPr>
        <w:t>Интеллектуальна сфера</w:t>
      </w:r>
    </w:p>
    <w:p w:rsidR="004770FB" w:rsidRPr="00783970" w:rsidRDefault="004770FB" w:rsidP="00783970">
      <w:pPr>
        <w:pStyle w:val="a3"/>
        <w:numPr>
          <w:ilvl w:val="0"/>
          <w:numId w:val="2"/>
        </w:numPr>
        <w:shd w:val="clear" w:color="auto" w:fill="FFFFFF"/>
        <w:spacing w:before="0" w:beforeAutospacing="0" w:after="0" w:afterAutospacing="0" w:line="276" w:lineRule="auto"/>
        <w:ind w:left="0" w:firstLine="709"/>
        <w:jc w:val="both"/>
        <w:rPr>
          <w:sz w:val="26"/>
          <w:szCs w:val="26"/>
        </w:rPr>
      </w:pPr>
      <w:r w:rsidRPr="00783970">
        <w:rPr>
          <w:sz w:val="26"/>
          <w:szCs w:val="26"/>
        </w:rPr>
        <w:t>Сфера академических достижений.</w:t>
      </w:r>
    </w:p>
    <w:p w:rsidR="004770FB" w:rsidRPr="00783970" w:rsidRDefault="004770FB" w:rsidP="00783970">
      <w:pPr>
        <w:pStyle w:val="a3"/>
        <w:numPr>
          <w:ilvl w:val="0"/>
          <w:numId w:val="2"/>
        </w:numPr>
        <w:shd w:val="clear" w:color="auto" w:fill="FFFFFF"/>
        <w:spacing w:before="0" w:beforeAutospacing="0" w:after="0" w:afterAutospacing="0" w:line="276" w:lineRule="auto"/>
        <w:ind w:left="0" w:firstLine="709"/>
        <w:jc w:val="both"/>
        <w:rPr>
          <w:sz w:val="26"/>
          <w:szCs w:val="26"/>
        </w:rPr>
      </w:pPr>
      <w:r w:rsidRPr="00783970">
        <w:rPr>
          <w:sz w:val="26"/>
          <w:szCs w:val="26"/>
        </w:rPr>
        <w:t>Творчество.</w:t>
      </w:r>
    </w:p>
    <w:p w:rsidR="004770FB" w:rsidRPr="00783970" w:rsidRDefault="004770FB" w:rsidP="00783970">
      <w:pPr>
        <w:pStyle w:val="a3"/>
        <w:numPr>
          <w:ilvl w:val="0"/>
          <w:numId w:val="2"/>
        </w:numPr>
        <w:shd w:val="clear" w:color="auto" w:fill="FFFFFF"/>
        <w:spacing w:before="0" w:beforeAutospacing="0" w:after="0" w:afterAutospacing="0" w:line="276" w:lineRule="auto"/>
        <w:ind w:left="0" w:firstLine="709"/>
        <w:jc w:val="both"/>
        <w:rPr>
          <w:sz w:val="26"/>
          <w:szCs w:val="26"/>
        </w:rPr>
      </w:pPr>
      <w:r w:rsidRPr="00783970">
        <w:rPr>
          <w:sz w:val="26"/>
          <w:szCs w:val="26"/>
        </w:rPr>
        <w:t>Литературные сферы.</w:t>
      </w:r>
    </w:p>
    <w:p w:rsidR="004770FB" w:rsidRPr="00783970" w:rsidRDefault="004770FB" w:rsidP="00783970">
      <w:pPr>
        <w:pStyle w:val="a3"/>
        <w:numPr>
          <w:ilvl w:val="0"/>
          <w:numId w:val="2"/>
        </w:numPr>
        <w:shd w:val="clear" w:color="auto" w:fill="FFFFFF"/>
        <w:spacing w:before="0" w:beforeAutospacing="0" w:after="0" w:afterAutospacing="0" w:line="276" w:lineRule="auto"/>
        <w:ind w:left="0" w:firstLine="709"/>
        <w:jc w:val="both"/>
        <w:rPr>
          <w:sz w:val="26"/>
          <w:szCs w:val="26"/>
        </w:rPr>
      </w:pPr>
      <w:r w:rsidRPr="00783970">
        <w:rPr>
          <w:sz w:val="26"/>
          <w:szCs w:val="26"/>
        </w:rPr>
        <w:t>Артистическая сфера.</w:t>
      </w:r>
    </w:p>
    <w:p w:rsidR="004770FB" w:rsidRPr="00783970" w:rsidRDefault="004770FB" w:rsidP="00783970">
      <w:pPr>
        <w:pStyle w:val="a3"/>
        <w:numPr>
          <w:ilvl w:val="0"/>
          <w:numId w:val="2"/>
        </w:numPr>
        <w:shd w:val="clear" w:color="auto" w:fill="FFFFFF"/>
        <w:spacing w:before="0" w:beforeAutospacing="0" w:after="0" w:afterAutospacing="0" w:line="276" w:lineRule="auto"/>
        <w:ind w:left="0" w:firstLine="709"/>
        <w:jc w:val="both"/>
        <w:rPr>
          <w:sz w:val="26"/>
          <w:szCs w:val="26"/>
        </w:rPr>
      </w:pPr>
      <w:r w:rsidRPr="00783970">
        <w:rPr>
          <w:sz w:val="26"/>
          <w:szCs w:val="26"/>
        </w:rPr>
        <w:t>Музыкальная сфера.</w:t>
      </w:r>
    </w:p>
    <w:p w:rsidR="004770FB" w:rsidRPr="00783970" w:rsidRDefault="004770FB" w:rsidP="00783970">
      <w:pPr>
        <w:pStyle w:val="a3"/>
        <w:numPr>
          <w:ilvl w:val="0"/>
          <w:numId w:val="2"/>
        </w:numPr>
        <w:shd w:val="clear" w:color="auto" w:fill="FFFFFF"/>
        <w:spacing w:before="0" w:beforeAutospacing="0" w:after="0" w:afterAutospacing="0" w:line="276" w:lineRule="auto"/>
        <w:ind w:left="0" w:firstLine="709"/>
        <w:jc w:val="both"/>
        <w:rPr>
          <w:sz w:val="26"/>
          <w:szCs w:val="26"/>
        </w:rPr>
      </w:pPr>
      <w:r w:rsidRPr="00783970">
        <w:rPr>
          <w:sz w:val="26"/>
          <w:szCs w:val="26"/>
        </w:rPr>
        <w:t>Техническая сфера.</w:t>
      </w:r>
    </w:p>
    <w:p w:rsidR="004770FB" w:rsidRPr="00783970" w:rsidRDefault="004770FB" w:rsidP="00783970">
      <w:pPr>
        <w:pStyle w:val="a3"/>
        <w:numPr>
          <w:ilvl w:val="0"/>
          <w:numId w:val="2"/>
        </w:numPr>
        <w:shd w:val="clear" w:color="auto" w:fill="FFFFFF"/>
        <w:spacing w:before="0" w:beforeAutospacing="0" w:after="0" w:afterAutospacing="0" w:line="276" w:lineRule="auto"/>
        <w:ind w:left="0" w:firstLine="709"/>
        <w:jc w:val="both"/>
        <w:rPr>
          <w:sz w:val="26"/>
          <w:szCs w:val="26"/>
        </w:rPr>
      </w:pPr>
      <w:r w:rsidRPr="00783970">
        <w:rPr>
          <w:sz w:val="26"/>
          <w:szCs w:val="26"/>
        </w:rPr>
        <w:t>Двигательная сфера.</w:t>
      </w:r>
    </w:p>
    <w:p w:rsidR="004770FB" w:rsidRPr="00783970" w:rsidRDefault="004770FB" w:rsidP="00783970">
      <w:pPr>
        <w:pStyle w:val="a3"/>
        <w:numPr>
          <w:ilvl w:val="0"/>
          <w:numId w:val="2"/>
        </w:numPr>
        <w:shd w:val="clear" w:color="auto" w:fill="FFFFFF"/>
        <w:spacing w:before="0" w:beforeAutospacing="0" w:after="0" w:afterAutospacing="0" w:line="276" w:lineRule="auto"/>
        <w:ind w:left="0" w:firstLine="709"/>
        <w:jc w:val="both"/>
        <w:rPr>
          <w:sz w:val="26"/>
          <w:szCs w:val="26"/>
        </w:rPr>
      </w:pPr>
      <w:r w:rsidRPr="00783970">
        <w:rPr>
          <w:sz w:val="26"/>
          <w:szCs w:val="26"/>
        </w:rPr>
        <w:t>Сфера художественных достижений.</w:t>
      </w:r>
    </w:p>
    <w:p w:rsidR="00783970" w:rsidRPr="00783970" w:rsidRDefault="004770FB" w:rsidP="00CC29BD">
      <w:pPr>
        <w:pStyle w:val="a3"/>
        <w:numPr>
          <w:ilvl w:val="0"/>
          <w:numId w:val="2"/>
        </w:numPr>
        <w:shd w:val="clear" w:color="auto" w:fill="FFFFFF"/>
        <w:spacing w:before="0" w:beforeAutospacing="0" w:after="0" w:afterAutospacing="0" w:line="276" w:lineRule="auto"/>
        <w:ind w:left="0" w:firstLine="709"/>
        <w:jc w:val="both"/>
        <w:rPr>
          <w:sz w:val="28"/>
          <w:szCs w:val="28"/>
        </w:rPr>
      </w:pPr>
      <w:r w:rsidRPr="00783970">
        <w:rPr>
          <w:sz w:val="26"/>
          <w:szCs w:val="26"/>
        </w:rPr>
        <w:t>Общение и лидерство</w:t>
      </w:r>
      <w:r w:rsidRPr="00AF7731">
        <w:rPr>
          <w:sz w:val="28"/>
          <w:szCs w:val="28"/>
        </w:rPr>
        <w:t>.</w:t>
      </w:r>
    </w:p>
    <w:p w:rsidR="00107282" w:rsidRPr="00AF7731" w:rsidRDefault="00107282" w:rsidP="004770FB">
      <w:pPr>
        <w:pStyle w:val="a3"/>
        <w:shd w:val="clear" w:color="auto" w:fill="FFFFFF"/>
        <w:spacing w:before="0" w:beforeAutospacing="0" w:after="0" w:afterAutospacing="0"/>
        <w:ind w:left="709"/>
        <w:jc w:val="both"/>
        <w:rPr>
          <w:sz w:val="28"/>
          <w:szCs w:val="28"/>
        </w:rPr>
      </w:pPr>
    </w:p>
    <w:p w:rsidR="004770FB" w:rsidRPr="00284431" w:rsidRDefault="00284431" w:rsidP="004770FB">
      <w:pPr>
        <w:spacing w:line="240" w:lineRule="auto"/>
        <w:ind w:firstLine="709"/>
        <w:jc w:val="both"/>
        <w:rPr>
          <w:rFonts w:ascii="Times New Roman" w:eastAsia="Times New Roman" w:hAnsi="Times New Roman"/>
          <w:i/>
          <w:sz w:val="24"/>
          <w:szCs w:val="24"/>
        </w:rPr>
      </w:pPr>
      <w:r w:rsidRPr="00284431">
        <w:rPr>
          <w:rFonts w:ascii="Times New Roman" w:eastAsia="Times New Roman" w:hAnsi="Times New Roman"/>
          <w:i/>
          <w:sz w:val="24"/>
          <w:szCs w:val="24"/>
        </w:rPr>
        <w:t xml:space="preserve">Таблица </w:t>
      </w:r>
      <w:r w:rsidR="004770FB" w:rsidRPr="00284431">
        <w:rPr>
          <w:rFonts w:ascii="Times New Roman" w:eastAsia="Times New Roman" w:hAnsi="Times New Roman"/>
          <w:i/>
          <w:sz w:val="24"/>
          <w:szCs w:val="24"/>
        </w:rPr>
        <w:t>Сферы проявления одаренности</w:t>
      </w:r>
    </w:p>
    <w:tbl>
      <w:tblPr>
        <w:tblStyle w:val="aa"/>
        <w:tblW w:w="9889" w:type="dxa"/>
        <w:tblLook w:val="04A0" w:firstRow="1" w:lastRow="0" w:firstColumn="1" w:lastColumn="0" w:noHBand="0" w:noVBand="1"/>
      </w:tblPr>
      <w:tblGrid>
        <w:gridCol w:w="895"/>
        <w:gridCol w:w="914"/>
        <w:gridCol w:w="993"/>
        <w:gridCol w:w="992"/>
        <w:gridCol w:w="992"/>
        <w:gridCol w:w="992"/>
        <w:gridCol w:w="851"/>
        <w:gridCol w:w="850"/>
        <w:gridCol w:w="709"/>
        <w:gridCol w:w="851"/>
        <w:gridCol w:w="850"/>
      </w:tblGrid>
      <w:tr w:rsidR="004770FB" w:rsidRPr="0092694B" w:rsidTr="004770FB">
        <w:trPr>
          <w:trHeight w:val="255"/>
        </w:trPr>
        <w:tc>
          <w:tcPr>
            <w:tcW w:w="895" w:type="dxa"/>
            <w:vMerge w:val="restart"/>
          </w:tcPr>
          <w:p w:rsidR="004770FB" w:rsidRPr="0092694B" w:rsidRDefault="004770FB" w:rsidP="004770FB">
            <w:pPr>
              <w:jc w:val="both"/>
              <w:rPr>
                <w:rFonts w:ascii="Times New Roman" w:eastAsia="Times New Roman" w:hAnsi="Times New Roman"/>
                <w:sz w:val="24"/>
                <w:szCs w:val="24"/>
              </w:rPr>
            </w:pPr>
          </w:p>
          <w:p w:rsidR="004770FB" w:rsidRPr="0092694B" w:rsidRDefault="004770FB" w:rsidP="004770FB">
            <w:pPr>
              <w:jc w:val="both"/>
              <w:rPr>
                <w:rFonts w:ascii="Times New Roman" w:eastAsia="Times New Roman" w:hAnsi="Times New Roman"/>
                <w:sz w:val="24"/>
                <w:szCs w:val="24"/>
              </w:rPr>
            </w:pPr>
            <w:r w:rsidRPr="0092694B">
              <w:rPr>
                <w:rFonts w:ascii="Times New Roman" w:eastAsia="Times New Roman" w:hAnsi="Times New Roman"/>
                <w:sz w:val="24"/>
                <w:szCs w:val="24"/>
              </w:rPr>
              <w:t>Класс</w:t>
            </w:r>
          </w:p>
        </w:tc>
        <w:tc>
          <w:tcPr>
            <w:tcW w:w="8994" w:type="dxa"/>
            <w:gridSpan w:val="10"/>
          </w:tcPr>
          <w:p w:rsidR="004770FB" w:rsidRPr="0092694B" w:rsidRDefault="004770FB" w:rsidP="004770FB">
            <w:pPr>
              <w:pStyle w:val="a3"/>
              <w:spacing w:before="0" w:beforeAutospacing="0" w:after="0" w:afterAutospacing="0"/>
              <w:jc w:val="center"/>
            </w:pPr>
            <w:r w:rsidRPr="0092694B">
              <w:t>Сферы проявления одаренности</w:t>
            </w:r>
          </w:p>
        </w:tc>
      </w:tr>
      <w:tr w:rsidR="004770FB" w:rsidRPr="0092694B" w:rsidTr="004770FB">
        <w:trPr>
          <w:trHeight w:val="300"/>
        </w:trPr>
        <w:tc>
          <w:tcPr>
            <w:tcW w:w="895" w:type="dxa"/>
            <w:vMerge/>
          </w:tcPr>
          <w:p w:rsidR="004770FB" w:rsidRPr="0092694B" w:rsidRDefault="004770FB" w:rsidP="004770FB">
            <w:pPr>
              <w:jc w:val="both"/>
              <w:rPr>
                <w:rFonts w:ascii="Times New Roman" w:eastAsia="Times New Roman" w:hAnsi="Times New Roman"/>
                <w:sz w:val="24"/>
                <w:szCs w:val="24"/>
              </w:rPr>
            </w:pPr>
          </w:p>
        </w:tc>
        <w:tc>
          <w:tcPr>
            <w:tcW w:w="914" w:type="dxa"/>
          </w:tcPr>
          <w:p w:rsidR="004770FB" w:rsidRPr="0092694B" w:rsidRDefault="004770FB" w:rsidP="004770FB">
            <w:pPr>
              <w:pStyle w:val="a3"/>
              <w:spacing w:before="0" w:beforeAutospacing="0" w:after="0" w:afterAutospacing="0"/>
              <w:jc w:val="both"/>
              <w:rPr>
                <w:b/>
              </w:rPr>
            </w:pPr>
            <w:r w:rsidRPr="0092694B">
              <w:rPr>
                <w:b/>
              </w:rPr>
              <w:t>1</w:t>
            </w:r>
          </w:p>
        </w:tc>
        <w:tc>
          <w:tcPr>
            <w:tcW w:w="993" w:type="dxa"/>
          </w:tcPr>
          <w:p w:rsidR="004770FB" w:rsidRPr="0092694B" w:rsidRDefault="004770FB" w:rsidP="004770FB">
            <w:pPr>
              <w:pStyle w:val="a3"/>
              <w:spacing w:before="0" w:beforeAutospacing="0" w:after="0" w:afterAutospacing="0"/>
              <w:jc w:val="both"/>
              <w:rPr>
                <w:b/>
              </w:rPr>
            </w:pPr>
            <w:r w:rsidRPr="0092694B">
              <w:rPr>
                <w:b/>
              </w:rPr>
              <w:t>2</w:t>
            </w:r>
          </w:p>
        </w:tc>
        <w:tc>
          <w:tcPr>
            <w:tcW w:w="992" w:type="dxa"/>
          </w:tcPr>
          <w:p w:rsidR="004770FB" w:rsidRPr="0092694B" w:rsidRDefault="004770FB" w:rsidP="004770FB">
            <w:pPr>
              <w:pStyle w:val="a3"/>
              <w:spacing w:before="0" w:beforeAutospacing="0" w:after="0" w:afterAutospacing="0"/>
              <w:jc w:val="both"/>
              <w:rPr>
                <w:b/>
              </w:rPr>
            </w:pPr>
            <w:r w:rsidRPr="0092694B">
              <w:rPr>
                <w:b/>
              </w:rPr>
              <w:t>3</w:t>
            </w:r>
          </w:p>
        </w:tc>
        <w:tc>
          <w:tcPr>
            <w:tcW w:w="992" w:type="dxa"/>
          </w:tcPr>
          <w:p w:rsidR="004770FB" w:rsidRPr="0092694B" w:rsidRDefault="004770FB" w:rsidP="004770FB">
            <w:pPr>
              <w:pStyle w:val="a3"/>
              <w:spacing w:before="0" w:beforeAutospacing="0" w:after="0" w:afterAutospacing="0"/>
              <w:jc w:val="both"/>
              <w:rPr>
                <w:b/>
              </w:rPr>
            </w:pPr>
            <w:r w:rsidRPr="0092694B">
              <w:rPr>
                <w:b/>
              </w:rPr>
              <w:t>4</w:t>
            </w:r>
          </w:p>
        </w:tc>
        <w:tc>
          <w:tcPr>
            <w:tcW w:w="992" w:type="dxa"/>
          </w:tcPr>
          <w:p w:rsidR="004770FB" w:rsidRPr="0092694B" w:rsidRDefault="004770FB" w:rsidP="004770FB">
            <w:pPr>
              <w:pStyle w:val="a3"/>
              <w:spacing w:before="0" w:beforeAutospacing="0" w:after="0" w:afterAutospacing="0"/>
              <w:jc w:val="both"/>
              <w:rPr>
                <w:b/>
              </w:rPr>
            </w:pPr>
            <w:r w:rsidRPr="0092694B">
              <w:rPr>
                <w:b/>
              </w:rPr>
              <w:t>5</w:t>
            </w:r>
          </w:p>
        </w:tc>
        <w:tc>
          <w:tcPr>
            <w:tcW w:w="851" w:type="dxa"/>
          </w:tcPr>
          <w:p w:rsidR="004770FB" w:rsidRPr="0092694B" w:rsidRDefault="004770FB" w:rsidP="004770FB">
            <w:pPr>
              <w:pStyle w:val="a3"/>
              <w:spacing w:before="0" w:beforeAutospacing="0" w:after="0" w:afterAutospacing="0"/>
              <w:jc w:val="both"/>
              <w:rPr>
                <w:b/>
              </w:rPr>
            </w:pPr>
            <w:r w:rsidRPr="0092694B">
              <w:rPr>
                <w:b/>
              </w:rPr>
              <w:t>6</w:t>
            </w:r>
          </w:p>
        </w:tc>
        <w:tc>
          <w:tcPr>
            <w:tcW w:w="850" w:type="dxa"/>
          </w:tcPr>
          <w:p w:rsidR="004770FB" w:rsidRPr="0092694B" w:rsidRDefault="004770FB" w:rsidP="004770FB">
            <w:pPr>
              <w:pStyle w:val="a3"/>
              <w:spacing w:before="0" w:beforeAutospacing="0" w:after="0" w:afterAutospacing="0"/>
              <w:jc w:val="both"/>
              <w:rPr>
                <w:b/>
              </w:rPr>
            </w:pPr>
            <w:r w:rsidRPr="0092694B">
              <w:rPr>
                <w:b/>
              </w:rPr>
              <w:t>7</w:t>
            </w:r>
          </w:p>
        </w:tc>
        <w:tc>
          <w:tcPr>
            <w:tcW w:w="709" w:type="dxa"/>
          </w:tcPr>
          <w:p w:rsidR="004770FB" w:rsidRPr="0092694B" w:rsidRDefault="004770FB" w:rsidP="004770FB">
            <w:pPr>
              <w:pStyle w:val="a3"/>
              <w:spacing w:before="0" w:beforeAutospacing="0" w:after="0" w:afterAutospacing="0"/>
              <w:jc w:val="both"/>
              <w:rPr>
                <w:b/>
              </w:rPr>
            </w:pPr>
            <w:r w:rsidRPr="0092694B">
              <w:rPr>
                <w:b/>
              </w:rPr>
              <w:t>8</w:t>
            </w:r>
          </w:p>
        </w:tc>
        <w:tc>
          <w:tcPr>
            <w:tcW w:w="851" w:type="dxa"/>
          </w:tcPr>
          <w:p w:rsidR="004770FB" w:rsidRPr="0092694B" w:rsidRDefault="004770FB" w:rsidP="004770FB">
            <w:pPr>
              <w:pStyle w:val="a3"/>
              <w:spacing w:before="0" w:beforeAutospacing="0" w:after="0" w:afterAutospacing="0"/>
              <w:jc w:val="both"/>
              <w:rPr>
                <w:b/>
              </w:rPr>
            </w:pPr>
            <w:r w:rsidRPr="0092694B">
              <w:rPr>
                <w:b/>
              </w:rPr>
              <w:t>9</w:t>
            </w:r>
          </w:p>
        </w:tc>
        <w:tc>
          <w:tcPr>
            <w:tcW w:w="850" w:type="dxa"/>
          </w:tcPr>
          <w:p w:rsidR="004770FB" w:rsidRPr="0092694B" w:rsidRDefault="004770FB" w:rsidP="004770FB">
            <w:pPr>
              <w:pStyle w:val="a3"/>
              <w:spacing w:before="0" w:beforeAutospacing="0" w:after="0" w:afterAutospacing="0"/>
              <w:jc w:val="both"/>
              <w:rPr>
                <w:b/>
              </w:rPr>
            </w:pPr>
            <w:r w:rsidRPr="0092694B">
              <w:rPr>
                <w:b/>
              </w:rPr>
              <w:t>10</w:t>
            </w:r>
          </w:p>
        </w:tc>
      </w:tr>
      <w:tr w:rsidR="004770FB" w:rsidRPr="0092694B" w:rsidTr="004770FB">
        <w:tc>
          <w:tcPr>
            <w:tcW w:w="895" w:type="dxa"/>
          </w:tcPr>
          <w:p w:rsidR="004770FB" w:rsidRPr="0092694B" w:rsidRDefault="004770FB" w:rsidP="004770FB">
            <w:pPr>
              <w:jc w:val="both"/>
              <w:rPr>
                <w:rFonts w:ascii="Times New Roman" w:eastAsia="Times New Roman" w:hAnsi="Times New Roman"/>
                <w:sz w:val="24"/>
                <w:szCs w:val="24"/>
              </w:rPr>
            </w:pPr>
            <w:r w:rsidRPr="0092694B">
              <w:rPr>
                <w:rFonts w:ascii="Times New Roman" w:eastAsia="Times New Roman" w:hAnsi="Times New Roman"/>
                <w:sz w:val="24"/>
                <w:szCs w:val="24"/>
              </w:rPr>
              <w:t>5А</w:t>
            </w:r>
          </w:p>
        </w:tc>
        <w:tc>
          <w:tcPr>
            <w:tcW w:w="914" w:type="dxa"/>
          </w:tcPr>
          <w:p w:rsidR="004770FB" w:rsidRPr="0092694B" w:rsidRDefault="004770FB" w:rsidP="004770FB">
            <w:pPr>
              <w:pStyle w:val="a3"/>
              <w:spacing w:before="0" w:beforeAutospacing="0" w:after="0" w:afterAutospacing="0"/>
              <w:jc w:val="both"/>
            </w:pPr>
            <w:r w:rsidRPr="0092694B">
              <w:t>1</w:t>
            </w:r>
          </w:p>
        </w:tc>
        <w:tc>
          <w:tcPr>
            <w:tcW w:w="993" w:type="dxa"/>
          </w:tcPr>
          <w:p w:rsidR="004770FB" w:rsidRPr="0092694B" w:rsidRDefault="004770FB" w:rsidP="004770FB">
            <w:pPr>
              <w:pStyle w:val="a3"/>
              <w:spacing w:before="0" w:beforeAutospacing="0" w:after="0" w:afterAutospacing="0"/>
              <w:jc w:val="both"/>
            </w:pPr>
            <w:r w:rsidRPr="0092694B">
              <w:t>4</w:t>
            </w:r>
          </w:p>
        </w:tc>
        <w:tc>
          <w:tcPr>
            <w:tcW w:w="992" w:type="dxa"/>
          </w:tcPr>
          <w:p w:rsidR="004770FB" w:rsidRPr="0092694B" w:rsidRDefault="004770FB" w:rsidP="004770FB">
            <w:pPr>
              <w:pStyle w:val="a3"/>
              <w:spacing w:before="0" w:beforeAutospacing="0" w:after="0" w:afterAutospacing="0"/>
              <w:jc w:val="both"/>
            </w:pPr>
            <w:r w:rsidRPr="0092694B">
              <w:t>2</w:t>
            </w:r>
          </w:p>
        </w:tc>
        <w:tc>
          <w:tcPr>
            <w:tcW w:w="992" w:type="dxa"/>
          </w:tcPr>
          <w:p w:rsidR="004770FB" w:rsidRPr="0092694B" w:rsidRDefault="004770FB" w:rsidP="004770FB">
            <w:pPr>
              <w:pStyle w:val="a3"/>
              <w:spacing w:before="0" w:beforeAutospacing="0" w:after="0" w:afterAutospacing="0"/>
              <w:jc w:val="both"/>
            </w:pPr>
            <w:r w:rsidRPr="0092694B">
              <w:t>2</w:t>
            </w:r>
          </w:p>
        </w:tc>
        <w:tc>
          <w:tcPr>
            <w:tcW w:w="992" w:type="dxa"/>
          </w:tcPr>
          <w:p w:rsidR="004770FB" w:rsidRPr="0092694B" w:rsidRDefault="004770FB" w:rsidP="004770FB">
            <w:pPr>
              <w:pStyle w:val="a3"/>
              <w:spacing w:before="0" w:beforeAutospacing="0" w:after="0" w:afterAutospacing="0"/>
              <w:jc w:val="both"/>
            </w:pPr>
            <w:r w:rsidRPr="0092694B">
              <w:t>1</w:t>
            </w:r>
          </w:p>
        </w:tc>
        <w:tc>
          <w:tcPr>
            <w:tcW w:w="851" w:type="dxa"/>
          </w:tcPr>
          <w:p w:rsidR="004770FB" w:rsidRPr="0092694B" w:rsidRDefault="004770FB" w:rsidP="004770FB">
            <w:pPr>
              <w:pStyle w:val="a3"/>
              <w:spacing w:before="0" w:beforeAutospacing="0" w:after="0" w:afterAutospacing="0"/>
              <w:jc w:val="both"/>
            </w:pPr>
            <w:r w:rsidRPr="0092694B">
              <w:t>1</w:t>
            </w:r>
          </w:p>
        </w:tc>
        <w:tc>
          <w:tcPr>
            <w:tcW w:w="850" w:type="dxa"/>
          </w:tcPr>
          <w:p w:rsidR="004770FB" w:rsidRPr="0092694B" w:rsidRDefault="004770FB" w:rsidP="004770FB">
            <w:pPr>
              <w:pStyle w:val="a3"/>
              <w:spacing w:before="0" w:beforeAutospacing="0" w:after="0" w:afterAutospacing="0"/>
              <w:jc w:val="both"/>
            </w:pPr>
            <w:r w:rsidRPr="0092694B">
              <w:t>3</w:t>
            </w:r>
          </w:p>
        </w:tc>
        <w:tc>
          <w:tcPr>
            <w:tcW w:w="709" w:type="dxa"/>
          </w:tcPr>
          <w:p w:rsidR="004770FB" w:rsidRPr="0092694B" w:rsidRDefault="004770FB" w:rsidP="004770FB">
            <w:pPr>
              <w:pStyle w:val="a3"/>
              <w:spacing w:before="0" w:beforeAutospacing="0" w:after="0" w:afterAutospacing="0"/>
              <w:jc w:val="both"/>
            </w:pPr>
            <w:r w:rsidRPr="0092694B">
              <w:t>5</w:t>
            </w:r>
          </w:p>
        </w:tc>
        <w:tc>
          <w:tcPr>
            <w:tcW w:w="851" w:type="dxa"/>
          </w:tcPr>
          <w:p w:rsidR="004770FB" w:rsidRPr="0092694B" w:rsidRDefault="004770FB" w:rsidP="004770FB">
            <w:pPr>
              <w:pStyle w:val="a3"/>
              <w:spacing w:before="0" w:beforeAutospacing="0" w:after="0" w:afterAutospacing="0"/>
              <w:jc w:val="both"/>
            </w:pPr>
            <w:r w:rsidRPr="0092694B">
              <w:t>3</w:t>
            </w:r>
          </w:p>
        </w:tc>
        <w:tc>
          <w:tcPr>
            <w:tcW w:w="850" w:type="dxa"/>
          </w:tcPr>
          <w:p w:rsidR="004770FB" w:rsidRPr="0092694B" w:rsidRDefault="004770FB" w:rsidP="004770FB">
            <w:pPr>
              <w:pStyle w:val="a3"/>
              <w:spacing w:before="0" w:beforeAutospacing="0" w:after="0" w:afterAutospacing="0"/>
              <w:jc w:val="both"/>
            </w:pPr>
            <w:r w:rsidRPr="0092694B">
              <w:t>5</w:t>
            </w:r>
          </w:p>
        </w:tc>
      </w:tr>
      <w:tr w:rsidR="004770FB" w:rsidRPr="0092694B" w:rsidTr="004770FB">
        <w:tc>
          <w:tcPr>
            <w:tcW w:w="895" w:type="dxa"/>
          </w:tcPr>
          <w:p w:rsidR="004770FB" w:rsidRPr="0092694B" w:rsidRDefault="004770FB" w:rsidP="004770FB">
            <w:pPr>
              <w:jc w:val="both"/>
              <w:rPr>
                <w:rFonts w:ascii="Times New Roman" w:eastAsia="Times New Roman" w:hAnsi="Times New Roman"/>
                <w:sz w:val="24"/>
                <w:szCs w:val="24"/>
              </w:rPr>
            </w:pPr>
            <w:r w:rsidRPr="0092694B">
              <w:rPr>
                <w:rFonts w:ascii="Times New Roman" w:eastAsia="Times New Roman" w:hAnsi="Times New Roman"/>
                <w:sz w:val="24"/>
                <w:szCs w:val="24"/>
              </w:rPr>
              <w:t>5Б</w:t>
            </w:r>
          </w:p>
        </w:tc>
        <w:tc>
          <w:tcPr>
            <w:tcW w:w="914" w:type="dxa"/>
          </w:tcPr>
          <w:p w:rsidR="004770FB" w:rsidRPr="0092694B" w:rsidRDefault="004770FB" w:rsidP="004770FB">
            <w:pPr>
              <w:pStyle w:val="a3"/>
              <w:spacing w:before="0" w:beforeAutospacing="0" w:after="0" w:afterAutospacing="0"/>
              <w:jc w:val="both"/>
            </w:pPr>
            <w:r w:rsidRPr="0092694B">
              <w:t>2</w:t>
            </w:r>
          </w:p>
        </w:tc>
        <w:tc>
          <w:tcPr>
            <w:tcW w:w="993" w:type="dxa"/>
          </w:tcPr>
          <w:p w:rsidR="004770FB" w:rsidRPr="0092694B" w:rsidRDefault="004770FB" w:rsidP="004770FB">
            <w:pPr>
              <w:pStyle w:val="a3"/>
              <w:spacing w:before="0" w:beforeAutospacing="0" w:after="0" w:afterAutospacing="0"/>
              <w:jc w:val="both"/>
            </w:pPr>
            <w:r w:rsidRPr="0092694B">
              <w:t>4</w:t>
            </w:r>
          </w:p>
        </w:tc>
        <w:tc>
          <w:tcPr>
            <w:tcW w:w="992" w:type="dxa"/>
          </w:tcPr>
          <w:p w:rsidR="004770FB" w:rsidRPr="0092694B" w:rsidRDefault="004770FB" w:rsidP="004770FB">
            <w:pPr>
              <w:pStyle w:val="a3"/>
              <w:spacing w:before="0" w:beforeAutospacing="0" w:after="0" w:afterAutospacing="0"/>
              <w:jc w:val="both"/>
            </w:pPr>
            <w:r w:rsidRPr="0092694B">
              <w:t>2</w:t>
            </w:r>
          </w:p>
        </w:tc>
        <w:tc>
          <w:tcPr>
            <w:tcW w:w="992" w:type="dxa"/>
          </w:tcPr>
          <w:p w:rsidR="004770FB" w:rsidRPr="0092694B" w:rsidRDefault="004770FB" w:rsidP="004770FB">
            <w:pPr>
              <w:pStyle w:val="a3"/>
              <w:spacing w:before="0" w:beforeAutospacing="0" w:after="0" w:afterAutospacing="0"/>
              <w:jc w:val="both"/>
            </w:pPr>
            <w:r w:rsidRPr="0092694B">
              <w:t>1</w:t>
            </w:r>
          </w:p>
        </w:tc>
        <w:tc>
          <w:tcPr>
            <w:tcW w:w="992" w:type="dxa"/>
          </w:tcPr>
          <w:p w:rsidR="004770FB" w:rsidRPr="0092694B" w:rsidRDefault="004770FB" w:rsidP="004770FB">
            <w:pPr>
              <w:pStyle w:val="a3"/>
              <w:spacing w:before="0" w:beforeAutospacing="0" w:after="0" w:afterAutospacing="0"/>
              <w:jc w:val="both"/>
            </w:pPr>
            <w:r w:rsidRPr="0092694B">
              <w:t>2</w:t>
            </w:r>
          </w:p>
        </w:tc>
        <w:tc>
          <w:tcPr>
            <w:tcW w:w="851" w:type="dxa"/>
          </w:tcPr>
          <w:p w:rsidR="004770FB" w:rsidRPr="0092694B" w:rsidRDefault="004770FB" w:rsidP="004770FB">
            <w:pPr>
              <w:pStyle w:val="a3"/>
              <w:spacing w:before="0" w:beforeAutospacing="0" w:after="0" w:afterAutospacing="0"/>
              <w:jc w:val="both"/>
            </w:pPr>
            <w:r w:rsidRPr="0092694B">
              <w:t>1</w:t>
            </w:r>
          </w:p>
        </w:tc>
        <w:tc>
          <w:tcPr>
            <w:tcW w:w="850" w:type="dxa"/>
          </w:tcPr>
          <w:p w:rsidR="004770FB" w:rsidRPr="0092694B" w:rsidRDefault="004770FB" w:rsidP="004770FB">
            <w:pPr>
              <w:pStyle w:val="a3"/>
              <w:spacing w:before="0" w:beforeAutospacing="0" w:after="0" w:afterAutospacing="0"/>
              <w:jc w:val="both"/>
            </w:pPr>
            <w:r w:rsidRPr="0092694B">
              <w:t>1</w:t>
            </w:r>
          </w:p>
        </w:tc>
        <w:tc>
          <w:tcPr>
            <w:tcW w:w="709" w:type="dxa"/>
          </w:tcPr>
          <w:p w:rsidR="004770FB" w:rsidRPr="0092694B" w:rsidRDefault="004770FB" w:rsidP="004770FB">
            <w:pPr>
              <w:pStyle w:val="a3"/>
              <w:spacing w:before="0" w:beforeAutospacing="0" w:after="0" w:afterAutospacing="0"/>
              <w:jc w:val="both"/>
            </w:pPr>
            <w:r w:rsidRPr="0092694B">
              <w:t>4</w:t>
            </w:r>
          </w:p>
        </w:tc>
        <w:tc>
          <w:tcPr>
            <w:tcW w:w="851" w:type="dxa"/>
          </w:tcPr>
          <w:p w:rsidR="004770FB" w:rsidRPr="0092694B" w:rsidRDefault="004770FB" w:rsidP="004770FB">
            <w:pPr>
              <w:pStyle w:val="a3"/>
              <w:spacing w:before="0" w:beforeAutospacing="0" w:after="0" w:afterAutospacing="0"/>
              <w:jc w:val="both"/>
            </w:pPr>
            <w:r w:rsidRPr="0092694B">
              <w:t>3</w:t>
            </w:r>
          </w:p>
        </w:tc>
        <w:tc>
          <w:tcPr>
            <w:tcW w:w="850" w:type="dxa"/>
          </w:tcPr>
          <w:p w:rsidR="004770FB" w:rsidRPr="0092694B" w:rsidRDefault="004770FB" w:rsidP="004770FB">
            <w:pPr>
              <w:pStyle w:val="a3"/>
              <w:spacing w:before="0" w:beforeAutospacing="0" w:after="0" w:afterAutospacing="0"/>
              <w:jc w:val="both"/>
            </w:pPr>
            <w:r w:rsidRPr="0092694B">
              <w:t>6</w:t>
            </w:r>
          </w:p>
        </w:tc>
      </w:tr>
      <w:tr w:rsidR="004770FB" w:rsidRPr="0092694B" w:rsidTr="004770FB">
        <w:tc>
          <w:tcPr>
            <w:tcW w:w="895" w:type="dxa"/>
          </w:tcPr>
          <w:p w:rsidR="004770FB" w:rsidRPr="0092694B" w:rsidRDefault="004770FB" w:rsidP="004770FB">
            <w:pPr>
              <w:jc w:val="both"/>
              <w:rPr>
                <w:rFonts w:ascii="Times New Roman" w:eastAsia="Times New Roman" w:hAnsi="Times New Roman"/>
                <w:sz w:val="24"/>
                <w:szCs w:val="24"/>
              </w:rPr>
            </w:pPr>
            <w:r w:rsidRPr="0092694B">
              <w:rPr>
                <w:rFonts w:ascii="Times New Roman" w:eastAsia="Times New Roman" w:hAnsi="Times New Roman"/>
                <w:sz w:val="24"/>
                <w:szCs w:val="24"/>
              </w:rPr>
              <w:t>5В</w:t>
            </w:r>
          </w:p>
        </w:tc>
        <w:tc>
          <w:tcPr>
            <w:tcW w:w="914" w:type="dxa"/>
          </w:tcPr>
          <w:p w:rsidR="004770FB" w:rsidRPr="0092694B" w:rsidRDefault="004770FB" w:rsidP="004770FB">
            <w:pPr>
              <w:pStyle w:val="a3"/>
              <w:spacing w:before="0" w:beforeAutospacing="0" w:after="0" w:afterAutospacing="0"/>
              <w:jc w:val="both"/>
            </w:pPr>
            <w:r w:rsidRPr="0092694B">
              <w:t>2</w:t>
            </w:r>
          </w:p>
        </w:tc>
        <w:tc>
          <w:tcPr>
            <w:tcW w:w="993" w:type="dxa"/>
          </w:tcPr>
          <w:p w:rsidR="004770FB" w:rsidRPr="0092694B" w:rsidRDefault="004770FB" w:rsidP="004770FB">
            <w:pPr>
              <w:pStyle w:val="a3"/>
              <w:spacing w:before="0" w:beforeAutospacing="0" w:after="0" w:afterAutospacing="0"/>
              <w:jc w:val="both"/>
            </w:pPr>
            <w:r w:rsidRPr="0092694B">
              <w:t>4</w:t>
            </w:r>
          </w:p>
        </w:tc>
        <w:tc>
          <w:tcPr>
            <w:tcW w:w="992" w:type="dxa"/>
          </w:tcPr>
          <w:p w:rsidR="004770FB" w:rsidRPr="0092694B" w:rsidRDefault="004770FB" w:rsidP="004770FB">
            <w:pPr>
              <w:pStyle w:val="a3"/>
              <w:spacing w:before="0" w:beforeAutospacing="0" w:after="0" w:afterAutospacing="0"/>
              <w:jc w:val="both"/>
            </w:pPr>
            <w:r w:rsidRPr="0092694B">
              <w:t>4</w:t>
            </w:r>
          </w:p>
        </w:tc>
        <w:tc>
          <w:tcPr>
            <w:tcW w:w="992" w:type="dxa"/>
          </w:tcPr>
          <w:p w:rsidR="004770FB" w:rsidRPr="0092694B" w:rsidRDefault="004770FB" w:rsidP="004770FB">
            <w:pPr>
              <w:pStyle w:val="a3"/>
              <w:spacing w:before="0" w:beforeAutospacing="0" w:after="0" w:afterAutospacing="0"/>
              <w:jc w:val="both"/>
            </w:pPr>
            <w:r w:rsidRPr="0092694B">
              <w:t>2</w:t>
            </w:r>
          </w:p>
        </w:tc>
        <w:tc>
          <w:tcPr>
            <w:tcW w:w="992" w:type="dxa"/>
          </w:tcPr>
          <w:p w:rsidR="004770FB" w:rsidRPr="0092694B" w:rsidRDefault="004770FB" w:rsidP="004770FB">
            <w:pPr>
              <w:pStyle w:val="a3"/>
              <w:spacing w:before="0" w:beforeAutospacing="0" w:after="0" w:afterAutospacing="0"/>
              <w:jc w:val="both"/>
            </w:pPr>
            <w:r w:rsidRPr="0092694B">
              <w:t>1</w:t>
            </w:r>
          </w:p>
        </w:tc>
        <w:tc>
          <w:tcPr>
            <w:tcW w:w="851" w:type="dxa"/>
          </w:tcPr>
          <w:p w:rsidR="004770FB" w:rsidRPr="0092694B" w:rsidRDefault="004770FB" w:rsidP="004770FB">
            <w:pPr>
              <w:pStyle w:val="a3"/>
              <w:spacing w:before="0" w:beforeAutospacing="0" w:after="0" w:afterAutospacing="0"/>
              <w:jc w:val="both"/>
            </w:pPr>
            <w:r w:rsidRPr="0092694B">
              <w:t>1</w:t>
            </w:r>
          </w:p>
        </w:tc>
        <w:tc>
          <w:tcPr>
            <w:tcW w:w="850" w:type="dxa"/>
          </w:tcPr>
          <w:p w:rsidR="004770FB" w:rsidRPr="0092694B" w:rsidRDefault="004770FB" w:rsidP="004770FB">
            <w:pPr>
              <w:pStyle w:val="a3"/>
              <w:spacing w:before="0" w:beforeAutospacing="0" w:after="0" w:afterAutospacing="0"/>
              <w:jc w:val="both"/>
            </w:pPr>
            <w:r w:rsidRPr="0092694B">
              <w:t>1</w:t>
            </w:r>
          </w:p>
        </w:tc>
        <w:tc>
          <w:tcPr>
            <w:tcW w:w="709" w:type="dxa"/>
          </w:tcPr>
          <w:p w:rsidR="004770FB" w:rsidRPr="0092694B" w:rsidRDefault="004770FB" w:rsidP="004770FB">
            <w:pPr>
              <w:pStyle w:val="a3"/>
              <w:spacing w:before="0" w:beforeAutospacing="0" w:after="0" w:afterAutospacing="0"/>
              <w:jc w:val="both"/>
            </w:pPr>
            <w:r w:rsidRPr="0092694B">
              <w:t>4</w:t>
            </w:r>
          </w:p>
        </w:tc>
        <w:tc>
          <w:tcPr>
            <w:tcW w:w="851" w:type="dxa"/>
          </w:tcPr>
          <w:p w:rsidR="004770FB" w:rsidRPr="0092694B" w:rsidRDefault="004770FB" w:rsidP="004770FB">
            <w:pPr>
              <w:pStyle w:val="a3"/>
              <w:spacing w:before="0" w:beforeAutospacing="0" w:after="0" w:afterAutospacing="0"/>
              <w:jc w:val="both"/>
            </w:pPr>
            <w:r w:rsidRPr="0092694B">
              <w:t>4</w:t>
            </w:r>
          </w:p>
        </w:tc>
        <w:tc>
          <w:tcPr>
            <w:tcW w:w="850" w:type="dxa"/>
          </w:tcPr>
          <w:p w:rsidR="004770FB" w:rsidRPr="0092694B" w:rsidRDefault="004770FB" w:rsidP="004770FB">
            <w:pPr>
              <w:pStyle w:val="a3"/>
              <w:spacing w:before="0" w:beforeAutospacing="0" w:after="0" w:afterAutospacing="0"/>
              <w:jc w:val="both"/>
            </w:pPr>
            <w:r w:rsidRPr="0092694B">
              <w:t>6</w:t>
            </w:r>
          </w:p>
        </w:tc>
      </w:tr>
    </w:tbl>
    <w:p w:rsidR="004770FB" w:rsidRDefault="004770FB" w:rsidP="00F702E5">
      <w:pPr>
        <w:spacing w:line="240" w:lineRule="auto"/>
        <w:jc w:val="both"/>
        <w:rPr>
          <w:rFonts w:ascii="Times New Roman" w:eastAsia="Times New Roman" w:hAnsi="Times New Roman"/>
          <w:sz w:val="28"/>
          <w:szCs w:val="28"/>
        </w:rPr>
      </w:pPr>
    </w:p>
    <w:p w:rsidR="004770FB" w:rsidRDefault="004770FB" w:rsidP="004770FB">
      <w:pPr>
        <w:spacing w:line="240" w:lineRule="auto"/>
        <w:ind w:firstLine="709"/>
        <w:jc w:val="both"/>
        <w:rPr>
          <w:rFonts w:ascii="Times New Roman" w:eastAsia="Times New Roman" w:hAnsi="Times New Roman"/>
          <w:sz w:val="28"/>
          <w:szCs w:val="28"/>
        </w:rPr>
      </w:pPr>
    </w:p>
    <w:p w:rsidR="004770FB" w:rsidRDefault="004770FB" w:rsidP="004770FB">
      <w:pPr>
        <w:pStyle w:val="a3"/>
        <w:shd w:val="clear" w:color="auto" w:fill="FFFFFF"/>
        <w:spacing w:before="0" w:beforeAutospacing="0" w:after="0" w:afterAutospacing="0"/>
        <w:ind w:firstLine="709"/>
        <w:jc w:val="both"/>
        <w:rPr>
          <w:sz w:val="28"/>
          <w:szCs w:val="28"/>
        </w:rPr>
      </w:pPr>
      <w:r w:rsidRPr="00AF7731">
        <w:rPr>
          <w:noProof/>
          <w:sz w:val="28"/>
          <w:szCs w:val="28"/>
        </w:rPr>
        <w:drawing>
          <wp:inline distT="0" distB="0" distL="0" distR="0" wp14:anchorId="52BD1DFD" wp14:editId="3C345CC9">
            <wp:extent cx="5172075" cy="2886075"/>
            <wp:effectExtent l="0" t="0" r="9525"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770FB" w:rsidRPr="00FA4656" w:rsidRDefault="004770FB" w:rsidP="004770FB">
      <w:pPr>
        <w:pStyle w:val="a3"/>
        <w:shd w:val="clear" w:color="auto" w:fill="FFFFFF"/>
        <w:spacing w:before="0" w:beforeAutospacing="0" w:after="0" w:afterAutospacing="0"/>
        <w:ind w:firstLine="709"/>
        <w:jc w:val="both"/>
        <w:rPr>
          <w:i/>
          <w:sz w:val="28"/>
          <w:szCs w:val="28"/>
        </w:rPr>
      </w:pPr>
      <w:r w:rsidRPr="00FA4656">
        <w:rPr>
          <w:i/>
          <w:sz w:val="28"/>
          <w:szCs w:val="28"/>
        </w:rPr>
        <w:t>Рисунок 1. Сферы проявления одаренности</w:t>
      </w:r>
    </w:p>
    <w:p w:rsidR="004770FB" w:rsidRDefault="004770FB" w:rsidP="004770FB">
      <w:pPr>
        <w:pStyle w:val="a3"/>
        <w:shd w:val="clear" w:color="auto" w:fill="FFFFFF"/>
        <w:spacing w:before="0" w:beforeAutospacing="0" w:after="0" w:afterAutospacing="0"/>
        <w:ind w:firstLine="709"/>
        <w:jc w:val="both"/>
        <w:rPr>
          <w:sz w:val="28"/>
          <w:szCs w:val="28"/>
        </w:rPr>
      </w:pPr>
    </w:p>
    <w:p w:rsidR="004770FB" w:rsidRDefault="004770FB" w:rsidP="004770FB">
      <w:pPr>
        <w:pStyle w:val="a3"/>
        <w:shd w:val="clear" w:color="auto" w:fill="FFFFFF"/>
        <w:spacing w:before="0" w:beforeAutospacing="0" w:after="0" w:afterAutospacing="0"/>
        <w:ind w:firstLine="709"/>
        <w:jc w:val="both"/>
        <w:rPr>
          <w:sz w:val="28"/>
          <w:szCs w:val="28"/>
        </w:rPr>
      </w:pPr>
      <w:r w:rsidRPr="00AF7731">
        <w:rPr>
          <w:sz w:val="28"/>
          <w:szCs w:val="28"/>
        </w:rPr>
        <w:t>Таким обра</w:t>
      </w:r>
      <w:r>
        <w:rPr>
          <w:sz w:val="28"/>
          <w:szCs w:val="28"/>
        </w:rPr>
        <w:t>зом, у 21 % респондента (17</w:t>
      </w:r>
      <w:r w:rsidRPr="00AF7731">
        <w:rPr>
          <w:sz w:val="28"/>
          <w:szCs w:val="28"/>
        </w:rPr>
        <w:t>) выявлен высокий балл проявления ода</w:t>
      </w:r>
      <w:r>
        <w:rPr>
          <w:sz w:val="28"/>
          <w:szCs w:val="28"/>
        </w:rPr>
        <w:t xml:space="preserve">ренности в социальной сфере: </w:t>
      </w:r>
      <w:r w:rsidRPr="00AF7731">
        <w:rPr>
          <w:sz w:val="28"/>
          <w:szCs w:val="28"/>
        </w:rPr>
        <w:t>«Общение и лидерство».</w:t>
      </w:r>
    </w:p>
    <w:p w:rsidR="001935EB" w:rsidRPr="00783970" w:rsidRDefault="005840C9" w:rsidP="005840C9">
      <w:pPr>
        <w:pStyle w:val="a3"/>
        <w:shd w:val="clear" w:color="auto" w:fill="FFFFFF"/>
        <w:spacing w:before="0" w:beforeAutospacing="0" w:after="0" w:afterAutospacing="0"/>
        <w:ind w:firstLine="709"/>
        <w:jc w:val="both"/>
        <w:rPr>
          <w:b/>
          <w:sz w:val="26"/>
          <w:szCs w:val="26"/>
        </w:rPr>
      </w:pPr>
      <w:r w:rsidRPr="00783970">
        <w:rPr>
          <w:b/>
          <w:sz w:val="26"/>
          <w:szCs w:val="26"/>
        </w:rPr>
        <w:t>Эти учащиеся были привлечены в работу по данной программе. Дальнейшие исследования осуществляются с этими учащимися.</w:t>
      </w:r>
    </w:p>
    <w:p w:rsidR="004770FB" w:rsidRPr="00783970" w:rsidRDefault="004770FB" w:rsidP="00B928BC">
      <w:pPr>
        <w:pStyle w:val="a6"/>
        <w:numPr>
          <w:ilvl w:val="0"/>
          <w:numId w:val="48"/>
        </w:numPr>
        <w:jc w:val="both"/>
        <w:rPr>
          <w:rFonts w:eastAsia="Times New Roman"/>
          <w:i/>
          <w:sz w:val="26"/>
          <w:szCs w:val="26"/>
        </w:rPr>
      </w:pPr>
      <w:r w:rsidRPr="00783970">
        <w:rPr>
          <w:rFonts w:eastAsia="Times New Roman"/>
          <w:sz w:val="26"/>
          <w:szCs w:val="26"/>
        </w:rPr>
        <w:t xml:space="preserve">С целью изучения школьной мотивации младших подростков, относящихся к категории социальной одаренности школьников, </w:t>
      </w:r>
      <w:proofErr w:type="spellStart"/>
      <w:r w:rsidR="001935EB" w:rsidRPr="00783970">
        <w:rPr>
          <w:rFonts w:eastAsia="Times New Roman"/>
          <w:i/>
          <w:sz w:val="26"/>
          <w:szCs w:val="26"/>
        </w:rPr>
        <w:t>проводио</w:t>
      </w:r>
      <w:r w:rsidRPr="00783970">
        <w:rPr>
          <w:rFonts w:eastAsia="Times New Roman"/>
          <w:i/>
          <w:sz w:val="26"/>
          <w:szCs w:val="26"/>
        </w:rPr>
        <w:t>сь</w:t>
      </w:r>
      <w:proofErr w:type="spellEnd"/>
      <w:r w:rsidRPr="00783970">
        <w:rPr>
          <w:rFonts w:eastAsia="Times New Roman"/>
          <w:i/>
          <w:sz w:val="26"/>
          <w:szCs w:val="26"/>
        </w:rPr>
        <w:t xml:space="preserve"> </w:t>
      </w:r>
      <w:r w:rsidR="001935EB" w:rsidRPr="00783970">
        <w:rPr>
          <w:rFonts w:eastAsia="Times New Roman"/>
          <w:i/>
          <w:sz w:val="26"/>
          <w:szCs w:val="26"/>
        </w:rPr>
        <w:t xml:space="preserve">исследование </w:t>
      </w:r>
      <w:r w:rsidR="001935EB" w:rsidRPr="00783970">
        <w:rPr>
          <w:rFonts w:eastAsia="Times New Roman"/>
          <w:i/>
          <w:sz w:val="26"/>
          <w:szCs w:val="26"/>
        </w:rPr>
        <w:lastRenderedPageBreak/>
        <w:t xml:space="preserve">по методике </w:t>
      </w:r>
      <w:r w:rsidRPr="00783970">
        <w:rPr>
          <w:rFonts w:eastAsia="Times New Roman"/>
          <w:i/>
          <w:sz w:val="26"/>
          <w:szCs w:val="26"/>
        </w:rPr>
        <w:t xml:space="preserve">(Н.Г. </w:t>
      </w:r>
      <w:proofErr w:type="spellStart"/>
      <w:r w:rsidRPr="00783970">
        <w:rPr>
          <w:rFonts w:eastAsia="Times New Roman"/>
          <w:i/>
          <w:sz w:val="26"/>
          <w:szCs w:val="26"/>
        </w:rPr>
        <w:t>Лусканова</w:t>
      </w:r>
      <w:proofErr w:type="spellEnd"/>
      <w:r w:rsidRPr="00783970">
        <w:rPr>
          <w:rFonts w:eastAsia="Times New Roman"/>
          <w:i/>
          <w:sz w:val="26"/>
          <w:szCs w:val="26"/>
        </w:rPr>
        <w:t xml:space="preserve">). </w:t>
      </w:r>
    </w:p>
    <w:p w:rsidR="004770FB" w:rsidRPr="00783970" w:rsidRDefault="004770FB" w:rsidP="004770FB">
      <w:pPr>
        <w:spacing w:line="240" w:lineRule="auto"/>
        <w:ind w:firstLine="709"/>
        <w:jc w:val="both"/>
        <w:rPr>
          <w:rFonts w:ascii="Times New Roman" w:eastAsia="Times New Roman" w:hAnsi="Times New Roman"/>
          <w:color w:val="1F497D" w:themeColor="text2"/>
          <w:sz w:val="26"/>
          <w:szCs w:val="26"/>
        </w:rPr>
      </w:pPr>
      <w:r w:rsidRPr="00783970">
        <w:rPr>
          <w:rFonts w:ascii="Times New Roman" w:hAnsi="Times New Roman"/>
          <w:sz w:val="26"/>
          <w:szCs w:val="26"/>
        </w:rPr>
        <w:t>По результатам исследования школьной мотивации с высоким уровнем в 5-х классах выявлены – 3 респондента (18%), а в 6-х – 5 (35%). Такие школьники отличаются наличием высоких познавательных мотивов, стремлением наиболее успешно выполнять все предъявляемые школой требования.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w:t>
      </w:r>
    </w:p>
    <w:p w:rsidR="004770FB" w:rsidRPr="00783970" w:rsidRDefault="004770FB" w:rsidP="004770FB">
      <w:pPr>
        <w:spacing w:line="240" w:lineRule="auto"/>
        <w:ind w:firstLine="709"/>
        <w:jc w:val="both"/>
        <w:rPr>
          <w:rFonts w:ascii="Times New Roman" w:eastAsia="Times New Roman" w:hAnsi="Times New Roman"/>
          <w:sz w:val="26"/>
          <w:szCs w:val="26"/>
        </w:rPr>
      </w:pPr>
      <w:r w:rsidRPr="00783970">
        <w:rPr>
          <w:rFonts w:ascii="Times New Roman" w:eastAsia="Times New Roman" w:hAnsi="Times New Roman"/>
          <w:sz w:val="26"/>
          <w:szCs w:val="26"/>
        </w:rPr>
        <w:t>Средний уровень школьной мотивации в 5-х классах – 6 (35%), а в 6-х классах – 8 (47%). Школьники положительно относится к школе; понимает учебный материал; усваивает основное в программе; самостоятельно решает типовые задачи; внимателен при выполнении заданий, поручений, указаний, но требует контроля; сосредоточен по интересу, готовится к урокам, поручения выполняет; дружит со многими детьми в классе.</w:t>
      </w:r>
    </w:p>
    <w:p w:rsidR="004770FB" w:rsidRPr="00783970" w:rsidRDefault="004770FB" w:rsidP="004770FB">
      <w:pPr>
        <w:spacing w:line="240" w:lineRule="auto"/>
        <w:ind w:firstLine="709"/>
        <w:jc w:val="both"/>
        <w:rPr>
          <w:rFonts w:ascii="Times New Roman" w:hAnsi="Times New Roman"/>
          <w:sz w:val="26"/>
          <w:szCs w:val="26"/>
          <w:u w:val="single"/>
        </w:rPr>
      </w:pPr>
      <w:r w:rsidRPr="00783970">
        <w:rPr>
          <w:rFonts w:ascii="Times New Roman" w:hAnsi="Times New Roman"/>
          <w:sz w:val="26"/>
          <w:szCs w:val="26"/>
        </w:rPr>
        <w:t xml:space="preserve">С положительным отношением к школе в 5-х классах – 7 (41%), в 6-х классах – 4 (24%). Школьники достаточно благополучно чувствуют себя в школе, однако чаще ходят в школу, чтобы общаться с друзьями, с учителями. Познавательные мотивы у таких детей сформированы в меньшей степени и учебный процесс их мало привлекает. </w:t>
      </w:r>
    </w:p>
    <w:p w:rsidR="004770FB" w:rsidRPr="00783970" w:rsidRDefault="004770FB" w:rsidP="004770FB">
      <w:pPr>
        <w:spacing w:line="240" w:lineRule="auto"/>
        <w:ind w:firstLine="709"/>
        <w:jc w:val="both"/>
        <w:rPr>
          <w:rFonts w:ascii="Times New Roman" w:eastAsia="Times New Roman" w:hAnsi="Times New Roman"/>
          <w:sz w:val="26"/>
          <w:szCs w:val="26"/>
        </w:rPr>
      </w:pPr>
      <w:r w:rsidRPr="00783970">
        <w:rPr>
          <w:rFonts w:ascii="Times New Roman" w:eastAsia="Times New Roman" w:hAnsi="Times New Roman"/>
          <w:sz w:val="26"/>
          <w:szCs w:val="26"/>
        </w:rPr>
        <w:t xml:space="preserve">Сниженный уровень мотивации учения в 5-х классах – 1 (6%), в 6-х классах не выявляется. Для таких детей школа – место, где можно пообщаться со своими друзьями, узнать от них много нового, интересного. Учебный процесс отходит на второй план, на уроке хотят заниматься своими делами, но только не учиться. Такие ребята испытывают затруднения в учебной деятельности.      </w:t>
      </w:r>
    </w:p>
    <w:p w:rsidR="004770FB" w:rsidRPr="00783970" w:rsidRDefault="004770FB" w:rsidP="004770FB">
      <w:pPr>
        <w:spacing w:line="240" w:lineRule="auto"/>
        <w:ind w:firstLine="709"/>
        <w:jc w:val="both"/>
        <w:rPr>
          <w:rFonts w:ascii="Times New Roman" w:eastAsia="Times New Roman" w:hAnsi="Times New Roman"/>
          <w:sz w:val="26"/>
          <w:szCs w:val="26"/>
        </w:rPr>
      </w:pPr>
      <w:r w:rsidRPr="00783970">
        <w:rPr>
          <w:rFonts w:ascii="Times New Roman" w:eastAsia="Times New Roman" w:hAnsi="Times New Roman"/>
          <w:sz w:val="26"/>
          <w:szCs w:val="26"/>
        </w:rPr>
        <w:t>Низкого уровня школьной мотивации не наблюдается.</w:t>
      </w:r>
    </w:p>
    <w:p w:rsidR="004770FB" w:rsidRPr="00783970" w:rsidRDefault="004770FB" w:rsidP="004770FB">
      <w:pPr>
        <w:spacing w:line="240" w:lineRule="auto"/>
        <w:ind w:firstLine="709"/>
        <w:jc w:val="both"/>
        <w:rPr>
          <w:rFonts w:ascii="Times New Roman" w:hAnsi="Times New Roman"/>
          <w:sz w:val="26"/>
          <w:szCs w:val="26"/>
          <w:u w:val="single"/>
        </w:rPr>
      </w:pPr>
      <w:r w:rsidRPr="00783970">
        <w:rPr>
          <w:rFonts w:ascii="Times New Roman" w:eastAsia="Times New Roman" w:hAnsi="Times New Roman"/>
          <w:sz w:val="26"/>
          <w:szCs w:val="26"/>
        </w:rPr>
        <w:t xml:space="preserve">Большинство респондентов 5-х классов (41%) показывают </w:t>
      </w:r>
      <w:r w:rsidRPr="00783970">
        <w:rPr>
          <w:rFonts w:ascii="Times New Roman" w:hAnsi="Times New Roman"/>
          <w:sz w:val="26"/>
          <w:szCs w:val="26"/>
        </w:rPr>
        <w:t xml:space="preserve">положительное отношение к школе, респонденты благополучно чувствуют себя в школе, однако чаще ходят в школу, чтобы общаться с друзьями, с учителями. Познавательные мотивы у таких детей сформированы в меньшей степени и учебный процесс их мало привлекает. </w:t>
      </w:r>
    </w:p>
    <w:p w:rsidR="004770FB" w:rsidRPr="00783970" w:rsidRDefault="004770FB" w:rsidP="004770FB">
      <w:pPr>
        <w:spacing w:line="240" w:lineRule="auto"/>
        <w:ind w:firstLine="709"/>
        <w:rPr>
          <w:rFonts w:ascii="Times New Roman" w:eastAsia="Times New Roman" w:hAnsi="Times New Roman"/>
          <w:i/>
          <w:sz w:val="26"/>
          <w:szCs w:val="26"/>
        </w:rPr>
      </w:pPr>
    </w:p>
    <w:p w:rsidR="004770FB" w:rsidRPr="00284431" w:rsidRDefault="00284431" w:rsidP="00284431">
      <w:pPr>
        <w:spacing w:line="240" w:lineRule="auto"/>
        <w:ind w:left="3545" w:firstLine="709"/>
        <w:rPr>
          <w:rFonts w:ascii="Times New Roman" w:eastAsia="Times New Roman" w:hAnsi="Times New Roman"/>
          <w:i/>
          <w:sz w:val="24"/>
          <w:szCs w:val="24"/>
        </w:rPr>
      </w:pPr>
      <w:proofErr w:type="gramStart"/>
      <w:r w:rsidRPr="00284431">
        <w:rPr>
          <w:rFonts w:ascii="Times New Roman" w:eastAsia="Times New Roman" w:hAnsi="Times New Roman"/>
          <w:i/>
          <w:sz w:val="24"/>
          <w:szCs w:val="24"/>
        </w:rPr>
        <w:t xml:space="preserve">Таблица </w:t>
      </w:r>
      <w:r w:rsidR="004770FB" w:rsidRPr="00284431">
        <w:rPr>
          <w:rFonts w:ascii="Times New Roman" w:eastAsia="Times New Roman" w:hAnsi="Times New Roman"/>
          <w:i/>
          <w:sz w:val="24"/>
          <w:szCs w:val="24"/>
        </w:rPr>
        <w:t xml:space="preserve"> Изучение</w:t>
      </w:r>
      <w:proofErr w:type="gramEnd"/>
      <w:r w:rsidR="004770FB" w:rsidRPr="00284431">
        <w:rPr>
          <w:rFonts w:ascii="Times New Roman" w:eastAsia="Times New Roman" w:hAnsi="Times New Roman"/>
          <w:i/>
          <w:sz w:val="24"/>
          <w:szCs w:val="24"/>
        </w:rPr>
        <w:t xml:space="preserve"> школьной мотивации школьников</w:t>
      </w:r>
    </w:p>
    <w:p w:rsidR="004770FB" w:rsidRPr="004B3F83" w:rsidRDefault="004770FB" w:rsidP="004770FB">
      <w:pPr>
        <w:spacing w:line="240" w:lineRule="auto"/>
        <w:ind w:firstLine="709"/>
        <w:jc w:val="both"/>
        <w:rPr>
          <w:rFonts w:ascii="Times New Roman" w:eastAsia="Times New Roman" w:hAnsi="Times New Roman"/>
          <w:i/>
          <w:sz w:val="24"/>
          <w:szCs w:val="24"/>
        </w:rPr>
      </w:pPr>
    </w:p>
    <w:tbl>
      <w:tblPr>
        <w:tblStyle w:val="aa"/>
        <w:tblW w:w="0" w:type="auto"/>
        <w:tblLook w:val="04A0" w:firstRow="1" w:lastRow="0" w:firstColumn="1" w:lastColumn="0" w:noHBand="0" w:noVBand="1"/>
      </w:tblPr>
      <w:tblGrid>
        <w:gridCol w:w="2448"/>
        <w:gridCol w:w="3548"/>
        <w:gridCol w:w="3632"/>
      </w:tblGrid>
      <w:tr w:rsidR="004770FB" w:rsidRPr="001108DD" w:rsidTr="004770FB">
        <w:trPr>
          <w:trHeight w:val="390"/>
        </w:trPr>
        <w:tc>
          <w:tcPr>
            <w:tcW w:w="2463" w:type="dxa"/>
            <w:tcBorders>
              <w:top w:val="single" w:sz="4" w:space="0" w:color="auto"/>
              <w:bottom w:val="single" w:sz="4" w:space="0" w:color="auto"/>
              <w:right w:val="single" w:sz="4" w:space="0" w:color="auto"/>
            </w:tcBorders>
          </w:tcPr>
          <w:p w:rsidR="004770FB" w:rsidRPr="001108DD" w:rsidRDefault="004770FB" w:rsidP="004770FB">
            <w:pPr>
              <w:jc w:val="center"/>
              <w:rPr>
                <w:rFonts w:ascii="Times New Roman" w:eastAsia="Times New Roman" w:hAnsi="Times New Roman"/>
                <w:i/>
                <w:sz w:val="24"/>
                <w:szCs w:val="24"/>
              </w:rPr>
            </w:pPr>
            <w:r w:rsidRPr="001108DD">
              <w:rPr>
                <w:rFonts w:ascii="Times New Roman" w:eastAsia="Times New Roman" w:hAnsi="Times New Roman"/>
                <w:i/>
                <w:sz w:val="24"/>
                <w:szCs w:val="24"/>
              </w:rPr>
              <w:t xml:space="preserve">Уровни </w:t>
            </w:r>
            <w:r>
              <w:rPr>
                <w:rFonts w:ascii="Times New Roman" w:eastAsia="Times New Roman" w:hAnsi="Times New Roman"/>
                <w:i/>
                <w:sz w:val="24"/>
                <w:szCs w:val="24"/>
              </w:rPr>
              <w:t>школьной мотивации</w:t>
            </w:r>
          </w:p>
        </w:tc>
        <w:tc>
          <w:tcPr>
            <w:tcW w:w="3599" w:type="dxa"/>
            <w:tcBorders>
              <w:top w:val="single" w:sz="4" w:space="0" w:color="auto"/>
              <w:left w:val="single" w:sz="4" w:space="0" w:color="auto"/>
              <w:bottom w:val="single" w:sz="4" w:space="0" w:color="auto"/>
              <w:right w:val="single" w:sz="4" w:space="0" w:color="auto"/>
            </w:tcBorders>
          </w:tcPr>
          <w:p w:rsidR="004770FB" w:rsidRPr="001108DD" w:rsidRDefault="004770FB" w:rsidP="004770FB">
            <w:pPr>
              <w:jc w:val="center"/>
              <w:rPr>
                <w:rFonts w:ascii="Times New Roman" w:eastAsia="Times New Roman" w:hAnsi="Times New Roman"/>
                <w:i/>
                <w:sz w:val="24"/>
                <w:szCs w:val="24"/>
              </w:rPr>
            </w:pPr>
            <w:r w:rsidRPr="001108DD">
              <w:rPr>
                <w:rFonts w:ascii="Times New Roman" w:eastAsia="Times New Roman" w:hAnsi="Times New Roman"/>
                <w:i/>
                <w:sz w:val="24"/>
                <w:szCs w:val="24"/>
              </w:rPr>
              <w:t>5-е классы</w:t>
            </w:r>
          </w:p>
          <w:p w:rsidR="004770FB" w:rsidRPr="001108DD" w:rsidRDefault="004770FB" w:rsidP="004770FB">
            <w:pPr>
              <w:jc w:val="center"/>
              <w:rPr>
                <w:rFonts w:ascii="Times New Roman" w:eastAsia="Times New Roman" w:hAnsi="Times New Roman"/>
                <w:i/>
                <w:sz w:val="24"/>
                <w:szCs w:val="24"/>
              </w:rPr>
            </w:pPr>
            <w:r w:rsidRPr="001108DD">
              <w:rPr>
                <w:rFonts w:ascii="Times New Roman" w:eastAsia="Times New Roman" w:hAnsi="Times New Roman"/>
                <w:i/>
                <w:sz w:val="24"/>
                <w:szCs w:val="24"/>
              </w:rPr>
              <w:t>(первичное обследование)</w:t>
            </w:r>
          </w:p>
        </w:tc>
        <w:tc>
          <w:tcPr>
            <w:tcW w:w="3685" w:type="dxa"/>
            <w:tcBorders>
              <w:top w:val="single" w:sz="4" w:space="0" w:color="auto"/>
              <w:left w:val="single" w:sz="4" w:space="0" w:color="auto"/>
              <w:bottom w:val="single" w:sz="4" w:space="0" w:color="auto"/>
              <w:right w:val="single" w:sz="4" w:space="0" w:color="auto"/>
            </w:tcBorders>
          </w:tcPr>
          <w:p w:rsidR="004770FB" w:rsidRPr="001108DD" w:rsidRDefault="004770FB" w:rsidP="004770FB">
            <w:pPr>
              <w:jc w:val="center"/>
              <w:rPr>
                <w:rFonts w:ascii="Times New Roman" w:eastAsia="Times New Roman" w:hAnsi="Times New Roman"/>
                <w:i/>
                <w:sz w:val="24"/>
                <w:szCs w:val="24"/>
              </w:rPr>
            </w:pPr>
            <w:r w:rsidRPr="001108DD">
              <w:rPr>
                <w:rFonts w:ascii="Times New Roman" w:eastAsia="Times New Roman" w:hAnsi="Times New Roman"/>
                <w:i/>
                <w:sz w:val="24"/>
                <w:szCs w:val="24"/>
              </w:rPr>
              <w:t>6-е классы</w:t>
            </w:r>
          </w:p>
          <w:p w:rsidR="004770FB" w:rsidRPr="001108DD" w:rsidRDefault="004770FB" w:rsidP="004770FB">
            <w:pPr>
              <w:jc w:val="center"/>
              <w:rPr>
                <w:rFonts w:ascii="Times New Roman" w:eastAsia="Times New Roman" w:hAnsi="Times New Roman"/>
                <w:i/>
                <w:sz w:val="24"/>
                <w:szCs w:val="24"/>
              </w:rPr>
            </w:pPr>
            <w:r w:rsidRPr="001108DD">
              <w:rPr>
                <w:rFonts w:ascii="Times New Roman" w:eastAsia="Times New Roman" w:hAnsi="Times New Roman"/>
                <w:i/>
                <w:sz w:val="24"/>
                <w:szCs w:val="24"/>
              </w:rPr>
              <w:t>(повторное обследование)</w:t>
            </w:r>
          </w:p>
        </w:tc>
      </w:tr>
      <w:tr w:rsidR="004770FB" w:rsidRPr="001108DD" w:rsidTr="004770FB">
        <w:tc>
          <w:tcPr>
            <w:tcW w:w="2463" w:type="dxa"/>
            <w:tcBorders>
              <w:top w:val="single" w:sz="4" w:space="0" w:color="auto"/>
            </w:tcBorders>
          </w:tcPr>
          <w:p w:rsidR="004770FB" w:rsidRPr="001108DD" w:rsidRDefault="004770FB" w:rsidP="004770FB">
            <w:pPr>
              <w:rPr>
                <w:rFonts w:ascii="Times New Roman" w:eastAsia="Times New Roman" w:hAnsi="Times New Roman"/>
                <w:i/>
                <w:sz w:val="24"/>
                <w:szCs w:val="24"/>
              </w:rPr>
            </w:pPr>
            <w:r w:rsidRPr="001108DD">
              <w:rPr>
                <w:rFonts w:ascii="Times New Roman" w:eastAsia="Times New Roman" w:hAnsi="Times New Roman"/>
                <w:i/>
                <w:sz w:val="24"/>
                <w:szCs w:val="24"/>
              </w:rPr>
              <w:t>Высокий</w:t>
            </w:r>
          </w:p>
        </w:tc>
        <w:tc>
          <w:tcPr>
            <w:tcW w:w="3599" w:type="dxa"/>
            <w:tcBorders>
              <w:top w:val="single" w:sz="4" w:space="0" w:color="auto"/>
            </w:tcBorders>
          </w:tcPr>
          <w:p w:rsidR="004770FB" w:rsidRPr="001108DD" w:rsidRDefault="004770FB" w:rsidP="004770FB">
            <w:pPr>
              <w:jc w:val="center"/>
              <w:rPr>
                <w:rFonts w:ascii="Times New Roman" w:eastAsia="Times New Roman" w:hAnsi="Times New Roman"/>
                <w:i/>
                <w:sz w:val="24"/>
                <w:szCs w:val="24"/>
              </w:rPr>
            </w:pPr>
            <w:r>
              <w:rPr>
                <w:rFonts w:ascii="Times New Roman" w:eastAsia="Times New Roman" w:hAnsi="Times New Roman"/>
                <w:i/>
                <w:sz w:val="24"/>
                <w:szCs w:val="24"/>
              </w:rPr>
              <w:t>3 (18%)</w:t>
            </w:r>
          </w:p>
        </w:tc>
        <w:tc>
          <w:tcPr>
            <w:tcW w:w="3685" w:type="dxa"/>
            <w:tcBorders>
              <w:top w:val="single" w:sz="4" w:space="0" w:color="auto"/>
            </w:tcBorders>
          </w:tcPr>
          <w:p w:rsidR="004770FB" w:rsidRPr="001108DD" w:rsidRDefault="004770FB" w:rsidP="004770FB">
            <w:pPr>
              <w:jc w:val="center"/>
              <w:rPr>
                <w:rFonts w:ascii="Times New Roman" w:eastAsia="Times New Roman" w:hAnsi="Times New Roman"/>
                <w:i/>
                <w:sz w:val="24"/>
                <w:szCs w:val="24"/>
              </w:rPr>
            </w:pPr>
            <w:r>
              <w:rPr>
                <w:rFonts w:ascii="Times New Roman" w:eastAsia="Times New Roman" w:hAnsi="Times New Roman"/>
                <w:i/>
                <w:sz w:val="24"/>
                <w:szCs w:val="24"/>
              </w:rPr>
              <w:t>5 (35%)</w:t>
            </w:r>
          </w:p>
        </w:tc>
      </w:tr>
      <w:tr w:rsidR="004770FB" w:rsidRPr="001108DD" w:rsidTr="004770FB">
        <w:tc>
          <w:tcPr>
            <w:tcW w:w="2463" w:type="dxa"/>
          </w:tcPr>
          <w:p w:rsidR="004770FB" w:rsidRPr="001108DD" w:rsidRDefault="004770FB" w:rsidP="004770FB">
            <w:pPr>
              <w:rPr>
                <w:rFonts w:ascii="Times New Roman" w:eastAsia="Times New Roman" w:hAnsi="Times New Roman"/>
                <w:i/>
                <w:sz w:val="24"/>
                <w:szCs w:val="24"/>
              </w:rPr>
            </w:pPr>
            <w:r w:rsidRPr="001108DD">
              <w:rPr>
                <w:rFonts w:ascii="Times New Roman" w:eastAsia="Times New Roman" w:hAnsi="Times New Roman"/>
                <w:i/>
                <w:sz w:val="24"/>
                <w:szCs w:val="24"/>
              </w:rPr>
              <w:t>Средний</w:t>
            </w:r>
          </w:p>
        </w:tc>
        <w:tc>
          <w:tcPr>
            <w:tcW w:w="3599" w:type="dxa"/>
          </w:tcPr>
          <w:p w:rsidR="004770FB" w:rsidRPr="001108DD" w:rsidRDefault="004770FB" w:rsidP="004770FB">
            <w:pPr>
              <w:jc w:val="center"/>
              <w:rPr>
                <w:rFonts w:ascii="Times New Roman" w:eastAsia="Times New Roman" w:hAnsi="Times New Roman"/>
                <w:i/>
                <w:sz w:val="24"/>
                <w:szCs w:val="24"/>
              </w:rPr>
            </w:pPr>
            <w:r>
              <w:rPr>
                <w:rFonts w:ascii="Times New Roman" w:eastAsia="Times New Roman" w:hAnsi="Times New Roman"/>
                <w:i/>
                <w:sz w:val="24"/>
                <w:szCs w:val="24"/>
              </w:rPr>
              <w:t>6 (35%)</w:t>
            </w:r>
          </w:p>
        </w:tc>
        <w:tc>
          <w:tcPr>
            <w:tcW w:w="3685" w:type="dxa"/>
          </w:tcPr>
          <w:p w:rsidR="004770FB" w:rsidRPr="001108DD" w:rsidRDefault="004770FB" w:rsidP="004770FB">
            <w:pPr>
              <w:jc w:val="center"/>
              <w:rPr>
                <w:rFonts w:ascii="Times New Roman" w:eastAsia="Times New Roman" w:hAnsi="Times New Roman"/>
                <w:i/>
                <w:sz w:val="24"/>
                <w:szCs w:val="24"/>
              </w:rPr>
            </w:pPr>
            <w:r>
              <w:rPr>
                <w:rFonts w:ascii="Times New Roman" w:eastAsia="Times New Roman" w:hAnsi="Times New Roman"/>
                <w:i/>
                <w:sz w:val="24"/>
                <w:szCs w:val="24"/>
              </w:rPr>
              <w:t>8(47%)</w:t>
            </w:r>
          </w:p>
        </w:tc>
      </w:tr>
      <w:tr w:rsidR="004770FB" w:rsidRPr="001108DD" w:rsidTr="004770FB">
        <w:tc>
          <w:tcPr>
            <w:tcW w:w="2463" w:type="dxa"/>
          </w:tcPr>
          <w:p w:rsidR="004770FB" w:rsidRPr="001108DD" w:rsidRDefault="004770FB" w:rsidP="004770FB">
            <w:pPr>
              <w:rPr>
                <w:rFonts w:ascii="Times New Roman" w:eastAsia="Times New Roman" w:hAnsi="Times New Roman"/>
                <w:i/>
                <w:sz w:val="24"/>
                <w:szCs w:val="24"/>
              </w:rPr>
            </w:pPr>
            <w:r>
              <w:rPr>
                <w:rFonts w:ascii="Times New Roman" w:eastAsia="Times New Roman" w:hAnsi="Times New Roman"/>
                <w:i/>
                <w:sz w:val="24"/>
                <w:szCs w:val="24"/>
              </w:rPr>
              <w:t>Положительное отношение к школе</w:t>
            </w:r>
          </w:p>
        </w:tc>
        <w:tc>
          <w:tcPr>
            <w:tcW w:w="3599" w:type="dxa"/>
          </w:tcPr>
          <w:p w:rsidR="004770FB" w:rsidRPr="001108DD" w:rsidRDefault="004770FB" w:rsidP="004770FB">
            <w:pPr>
              <w:jc w:val="center"/>
              <w:rPr>
                <w:rFonts w:ascii="Times New Roman" w:eastAsia="Times New Roman" w:hAnsi="Times New Roman"/>
                <w:i/>
                <w:sz w:val="24"/>
                <w:szCs w:val="24"/>
              </w:rPr>
            </w:pPr>
            <w:r>
              <w:rPr>
                <w:rFonts w:ascii="Times New Roman" w:eastAsia="Times New Roman" w:hAnsi="Times New Roman"/>
                <w:i/>
                <w:sz w:val="24"/>
                <w:szCs w:val="24"/>
              </w:rPr>
              <w:t>7(41%)</w:t>
            </w:r>
          </w:p>
        </w:tc>
        <w:tc>
          <w:tcPr>
            <w:tcW w:w="3685" w:type="dxa"/>
          </w:tcPr>
          <w:p w:rsidR="004770FB" w:rsidRPr="001108DD" w:rsidRDefault="004770FB" w:rsidP="004770FB">
            <w:pPr>
              <w:jc w:val="center"/>
              <w:rPr>
                <w:rFonts w:ascii="Times New Roman" w:eastAsia="Times New Roman" w:hAnsi="Times New Roman"/>
                <w:i/>
                <w:sz w:val="24"/>
                <w:szCs w:val="24"/>
              </w:rPr>
            </w:pPr>
            <w:r>
              <w:rPr>
                <w:rFonts w:ascii="Times New Roman" w:eastAsia="Times New Roman" w:hAnsi="Times New Roman"/>
                <w:i/>
                <w:sz w:val="24"/>
                <w:szCs w:val="24"/>
              </w:rPr>
              <w:t>4(24%)</w:t>
            </w:r>
          </w:p>
        </w:tc>
      </w:tr>
      <w:tr w:rsidR="004770FB" w:rsidRPr="001108DD" w:rsidTr="004770FB">
        <w:tc>
          <w:tcPr>
            <w:tcW w:w="2463" w:type="dxa"/>
          </w:tcPr>
          <w:p w:rsidR="004770FB" w:rsidRPr="001108DD" w:rsidRDefault="004770FB" w:rsidP="004770FB">
            <w:pPr>
              <w:rPr>
                <w:rFonts w:ascii="Times New Roman" w:eastAsia="Times New Roman" w:hAnsi="Times New Roman"/>
                <w:i/>
                <w:sz w:val="24"/>
                <w:szCs w:val="24"/>
              </w:rPr>
            </w:pPr>
            <w:r>
              <w:rPr>
                <w:rFonts w:ascii="Times New Roman" w:eastAsia="Times New Roman" w:hAnsi="Times New Roman"/>
                <w:i/>
                <w:sz w:val="24"/>
                <w:szCs w:val="24"/>
              </w:rPr>
              <w:t>Сниженный</w:t>
            </w:r>
          </w:p>
        </w:tc>
        <w:tc>
          <w:tcPr>
            <w:tcW w:w="3599" w:type="dxa"/>
          </w:tcPr>
          <w:p w:rsidR="004770FB" w:rsidRPr="001108DD" w:rsidRDefault="004770FB" w:rsidP="004770FB">
            <w:pPr>
              <w:jc w:val="center"/>
              <w:rPr>
                <w:rFonts w:ascii="Times New Roman" w:eastAsia="Times New Roman" w:hAnsi="Times New Roman"/>
                <w:i/>
                <w:sz w:val="24"/>
                <w:szCs w:val="24"/>
              </w:rPr>
            </w:pPr>
            <w:r>
              <w:rPr>
                <w:rFonts w:ascii="Times New Roman" w:eastAsia="Times New Roman" w:hAnsi="Times New Roman"/>
                <w:i/>
                <w:sz w:val="24"/>
                <w:szCs w:val="24"/>
              </w:rPr>
              <w:t>1(6%)</w:t>
            </w:r>
          </w:p>
        </w:tc>
        <w:tc>
          <w:tcPr>
            <w:tcW w:w="3685" w:type="dxa"/>
          </w:tcPr>
          <w:p w:rsidR="004770FB" w:rsidRPr="001108DD" w:rsidRDefault="004770FB" w:rsidP="004770FB">
            <w:pPr>
              <w:jc w:val="center"/>
              <w:rPr>
                <w:rFonts w:ascii="Times New Roman" w:eastAsia="Times New Roman" w:hAnsi="Times New Roman"/>
                <w:i/>
                <w:sz w:val="24"/>
                <w:szCs w:val="24"/>
              </w:rPr>
            </w:pPr>
            <w:r>
              <w:rPr>
                <w:rFonts w:ascii="Times New Roman" w:eastAsia="Times New Roman" w:hAnsi="Times New Roman"/>
                <w:i/>
                <w:sz w:val="24"/>
                <w:szCs w:val="24"/>
              </w:rPr>
              <w:t>-</w:t>
            </w:r>
          </w:p>
        </w:tc>
      </w:tr>
      <w:tr w:rsidR="004770FB" w:rsidRPr="001108DD" w:rsidTr="004770FB">
        <w:tc>
          <w:tcPr>
            <w:tcW w:w="2463" w:type="dxa"/>
          </w:tcPr>
          <w:p w:rsidR="004770FB" w:rsidRPr="001108DD" w:rsidRDefault="004770FB" w:rsidP="004770FB">
            <w:pPr>
              <w:rPr>
                <w:rFonts w:ascii="Times New Roman" w:eastAsia="Times New Roman" w:hAnsi="Times New Roman"/>
                <w:i/>
                <w:sz w:val="24"/>
                <w:szCs w:val="24"/>
              </w:rPr>
            </w:pPr>
            <w:r>
              <w:rPr>
                <w:rFonts w:ascii="Times New Roman" w:eastAsia="Times New Roman" w:hAnsi="Times New Roman"/>
                <w:i/>
                <w:sz w:val="24"/>
                <w:szCs w:val="24"/>
              </w:rPr>
              <w:t>Низкий</w:t>
            </w:r>
          </w:p>
        </w:tc>
        <w:tc>
          <w:tcPr>
            <w:tcW w:w="3599" w:type="dxa"/>
          </w:tcPr>
          <w:p w:rsidR="004770FB" w:rsidRPr="001108DD" w:rsidRDefault="004770FB" w:rsidP="004770FB">
            <w:pPr>
              <w:jc w:val="center"/>
              <w:rPr>
                <w:rFonts w:ascii="Times New Roman" w:eastAsia="Times New Roman" w:hAnsi="Times New Roman"/>
                <w:i/>
                <w:sz w:val="24"/>
                <w:szCs w:val="24"/>
              </w:rPr>
            </w:pPr>
            <w:r>
              <w:rPr>
                <w:rFonts w:ascii="Times New Roman" w:eastAsia="Times New Roman" w:hAnsi="Times New Roman"/>
                <w:i/>
                <w:sz w:val="24"/>
                <w:szCs w:val="24"/>
              </w:rPr>
              <w:t>-</w:t>
            </w:r>
          </w:p>
        </w:tc>
        <w:tc>
          <w:tcPr>
            <w:tcW w:w="3685" w:type="dxa"/>
          </w:tcPr>
          <w:p w:rsidR="004770FB" w:rsidRPr="001108DD" w:rsidRDefault="004770FB" w:rsidP="004770FB">
            <w:pPr>
              <w:jc w:val="center"/>
              <w:rPr>
                <w:rFonts w:ascii="Times New Roman" w:eastAsia="Times New Roman" w:hAnsi="Times New Roman"/>
                <w:i/>
                <w:sz w:val="24"/>
                <w:szCs w:val="24"/>
              </w:rPr>
            </w:pPr>
            <w:r>
              <w:rPr>
                <w:rFonts w:ascii="Times New Roman" w:eastAsia="Times New Roman" w:hAnsi="Times New Roman"/>
                <w:i/>
                <w:sz w:val="24"/>
                <w:szCs w:val="24"/>
              </w:rPr>
              <w:t>-</w:t>
            </w:r>
          </w:p>
        </w:tc>
      </w:tr>
    </w:tbl>
    <w:p w:rsidR="004770FB" w:rsidRDefault="004770FB" w:rsidP="004770FB">
      <w:pPr>
        <w:spacing w:line="240" w:lineRule="auto"/>
        <w:ind w:firstLine="709"/>
        <w:jc w:val="both"/>
        <w:rPr>
          <w:rFonts w:ascii="Times New Roman" w:eastAsia="Times New Roman" w:hAnsi="Times New Roman"/>
          <w:sz w:val="28"/>
          <w:szCs w:val="28"/>
        </w:rPr>
      </w:pPr>
    </w:p>
    <w:p w:rsidR="004770FB" w:rsidRPr="004B3F83" w:rsidRDefault="004770FB" w:rsidP="004770FB">
      <w:pPr>
        <w:spacing w:line="240" w:lineRule="auto"/>
        <w:ind w:firstLine="709"/>
        <w:jc w:val="both"/>
        <w:rPr>
          <w:rFonts w:ascii="Times New Roman" w:eastAsia="Times New Roman" w:hAnsi="Times New Roman"/>
          <w:sz w:val="28"/>
          <w:szCs w:val="28"/>
        </w:rPr>
      </w:pPr>
    </w:p>
    <w:p w:rsidR="004770FB" w:rsidRPr="00AF7731" w:rsidRDefault="004770FB" w:rsidP="004770FB">
      <w:pPr>
        <w:spacing w:line="240" w:lineRule="auto"/>
        <w:ind w:firstLine="709"/>
        <w:jc w:val="center"/>
        <w:rPr>
          <w:rFonts w:ascii="Times New Roman" w:eastAsia="Times New Roman" w:hAnsi="Times New Roman"/>
          <w:sz w:val="28"/>
          <w:szCs w:val="28"/>
        </w:rPr>
      </w:pPr>
      <w:r w:rsidRPr="00AF7731">
        <w:rPr>
          <w:rFonts w:ascii="Times New Roman" w:eastAsia="Times New Roman" w:hAnsi="Times New Roman"/>
          <w:noProof/>
          <w:sz w:val="28"/>
          <w:szCs w:val="28"/>
          <w:lang w:eastAsia="ru-RU"/>
        </w:rPr>
        <w:lastRenderedPageBreak/>
        <w:drawing>
          <wp:inline distT="0" distB="0" distL="0" distR="0" wp14:anchorId="3FD857BF" wp14:editId="69AB1439">
            <wp:extent cx="5105400" cy="27622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770FB" w:rsidRDefault="004770FB" w:rsidP="004770FB">
      <w:pPr>
        <w:spacing w:line="240" w:lineRule="auto"/>
        <w:ind w:firstLine="709"/>
        <w:rPr>
          <w:rFonts w:ascii="Times New Roman" w:eastAsia="Times New Roman" w:hAnsi="Times New Roman"/>
          <w:i/>
          <w:sz w:val="28"/>
          <w:szCs w:val="28"/>
        </w:rPr>
      </w:pPr>
    </w:p>
    <w:p w:rsidR="004770FB" w:rsidRPr="00783970" w:rsidRDefault="00107282" w:rsidP="004770FB">
      <w:pPr>
        <w:spacing w:line="240" w:lineRule="auto"/>
        <w:ind w:firstLine="709"/>
        <w:rPr>
          <w:rFonts w:ascii="Times New Roman" w:eastAsia="Times New Roman" w:hAnsi="Times New Roman"/>
          <w:i/>
          <w:sz w:val="26"/>
          <w:szCs w:val="26"/>
        </w:rPr>
      </w:pPr>
      <w:r w:rsidRPr="00783970">
        <w:rPr>
          <w:rFonts w:ascii="Times New Roman" w:eastAsia="Times New Roman" w:hAnsi="Times New Roman"/>
          <w:i/>
          <w:sz w:val="26"/>
          <w:szCs w:val="26"/>
        </w:rPr>
        <w:t>Рисунок 2</w:t>
      </w:r>
      <w:r w:rsidR="004770FB" w:rsidRPr="00783970">
        <w:rPr>
          <w:rFonts w:ascii="Times New Roman" w:eastAsia="Times New Roman" w:hAnsi="Times New Roman"/>
          <w:i/>
          <w:sz w:val="26"/>
          <w:szCs w:val="26"/>
        </w:rPr>
        <w:t>. Динамика изучения школьной мотивации</w:t>
      </w:r>
    </w:p>
    <w:p w:rsidR="004770FB" w:rsidRPr="00783970" w:rsidRDefault="004770FB" w:rsidP="004770FB">
      <w:pPr>
        <w:spacing w:line="240" w:lineRule="auto"/>
        <w:ind w:firstLine="709"/>
        <w:jc w:val="both"/>
        <w:rPr>
          <w:rFonts w:ascii="Times New Roman" w:hAnsi="Times New Roman"/>
          <w:sz w:val="26"/>
          <w:szCs w:val="26"/>
          <w:u w:val="single"/>
        </w:rPr>
      </w:pPr>
    </w:p>
    <w:p w:rsidR="004770FB" w:rsidRPr="00783970" w:rsidRDefault="004770FB" w:rsidP="004770FB">
      <w:pPr>
        <w:pStyle w:val="a3"/>
        <w:shd w:val="clear" w:color="auto" w:fill="FFFFFF"/>
        <w:spacing w:before="0" w:beforeAutospacing="0" w:after="0" w:afterAutospacing="0"/>
        <w:ind w:firstLine="709"/>
        <w:jc w:val="both"/>
        <w:rPr>
          <w:sz w:val="26"/>
          <w:szCs w:val="26"/>
        </w:rPr>
      </w:pPr>
      <w:r w:rsidRPr="00783970">
        <w:rPr>
          <w:b/>
          <w:sz w:val="26"/>
          <w:szCs w:val="26"/>
        </w:rPr>
        <w:t>Таким образом, по результатам исследования школьной мотивации виден рост школьной мотивации респондентов в 6-х классах (повторное обследование)</w:t>
      </w:r>
      <w:r w:rsidRPr="00783970">
        <w:rPr>
          <w:sz w:val="26"/>
          <w:szCs w:val="26"/>
        </w:rPr>
        <w:t xml:space="preserve"> (рис.1).</w:t>
      </w:r>
    </w:p>
    <w:p w:rsidR="004770FB" w:rsidRPr="00783970" w:rsidRDefault="004770FB" w:rsidP="004770FB">
      <w:pPr>
        <w:pStyle w:val="a3"/>
        <w:shd w:val="clear" w:color="auto" w:fill="FFFFFF"/>
        <w:spacing w:before="0" w:beforeAutospacing="0" w:after="0" w:afterAutospacing="0"/>
        <w:ind w:firstLine="709"/>
        <w:jc w:val="both"/>
        <w:rPr>
          <w:sz w:val="26"/>
          <w:szCs w:val="26"/>
        </w:rPr>
      </w:pPr>
    </w:p>
    <w:p w:rsidR="004770FB" w:rsidRPr="00783970" w:rsidRDefault="004770FB" w:rsidP="00B928BC">
      <w:pPr>
        <w:pStyle w:val="a6"/>
        <w:numPr>
          <w:ilvl w:val="0"/>
          <w:numId w:val="48"/>
        </w:numPr>
        <w:jc w:val="both"/>
        <w:rPr>
          <w:rFonts w:eastAsia="Times New Roman"/>
          <w:i/>
          <w:sz w:val="26"/>
          <w:szCs w:val="26"/>
        </w:rPr>
      </w:pPr>
      <w:r w:rsidRPr="00783970">
        <w:rPr>
          <w:rFonts w:eastAsia="Times New Roman"/>
          <w:i/>
          <w:sz w:val="26"/>
          <w:szCs w:val="26"/>
        </w:rPr>
        <w:t xml:space="preserve">«Коммуникативные и организаторские склонности» В. В. Синявский, В. А. </w:t>
      </w:r>
      <w:proofErr w:type="spellStart"/>
      <w:r w:rsidRPr="00783970">
        <w:rPr>
          <w:rFonts w:eastAsia="Times New Roman"/>
          <w:i/>
          <w:sz w:val="26"/>
          <w:szCs w:val="26"/>
        </w:rPr>
        <w:t>Федорошин</w:t>
      </w:r>
      <w:proofErr w:type="spellEnd"/>
      <w:r w:rsidRPr="00783970">
        <w:rPr>
          <w:rFonts w:eastAsia="Times New Roman"/>
          <w:i/>
          <w:sz w:val="26"/>
          <w:szCs w:val="26"/>
        </w:rPr>
        <w:t xml:space="preserve"> (КОС).</w:t>
      </w:r>
    </w:p>
    <w:p w:rsidR="004770FB" w:rsidRPr="00783970" w:rsidRDefault="004770FB" w:rsidP="004770FB">
      <w:pPr>
        <w:spacing w:line="240" w:lineRule="auto"/>
        <w:ind w:firstLine="709"/>
        <w:jc w:val="both"/>
        <w:rPr>
          <w:rFonts w:ascii="Times New Roman" w:eastAsia="Times New Roman" w:hAnsi="Times New Roman"/>
          <w:sz w:val="26"/>
          <w:szCs w:val="26"/>
          <w:lang w:eastAsia="ru-RU"/>
        </w:rPr>
      </w:pPr>
      <w:r w:rsidRPr="00783970">
        <w:rPr>
          <w:rFonts w:ascii="Times New Roman" w:eastAsia="Times New Roman" w:hAnsi="Times New Roman"/>
          <w:sz w:val="26"/>
          <w:szCs w:val="26"/>
          <w:lang w:eastAsia="ru-RU"/>
        </w:rPr>
        <w:t>Цель: выявление качественных особенностей коммуникативных и организаторских склонностей младших подростков.</w:t>
      </w:r>
    </w:p>
    <w:p w:rsidR="004770FB" w:rsidRPr="00783970" w:rsidRDefault="004770FB" w:rsidP="004770FB">
      <w:pPr>
        <w:spacing w:line="240" w:lineRule="auto"/>
        <w:ind w:firstLine="709"/>
        <w:jc w:val="both"/>
        <w:rPr>
          <w:rFonts w:ascii="Times New Roman" w:eastAsia="Times New Roman" w:hAnsi="Times New Roman"/>
          <w:sz w:val="26"/>
          <w:szCs w:val="26"/>
          <w:lang w:eastAsia="ru-RU"/>
        </w:rPr>
      </w:pPr>
      <w:r w:rsidRPr="00783970">
        <w:rPr>
          <w:rFonts w:ascii="Times New Roman" w:eastAsia="Times New Roman" w:hAnsi="Times New Roman"/>
          <w:sz w:val="26"/>
          <w:szCs w:val="26"/>
          <w:lang w:eastAsia="ru-RU"/>
        </w:rPr>
        <w:t>Первичные показатели коммуникативных и организаторских способностей могут быть представлены в виде оценок, свидетельствующих о разных уровнях изучаемых способностей. Выделяются 5</w:t>
      </w:r>
      <w:r w:rsidR="001935EB" w:rsidRPr="00783970">
        <w:rPr>
          <w:rFonts w:ascii="Times New Roman" w:eastAsia="Times New Roman" w:hAnsi="Times New Roman"/>
          <w:sz w:val="26"/>
          <w:szCs w:val="26"/>
          <w:lang w:eastAsia="ru-RU"/>
        </w:rPr>
        <w:t xml:space="preserve"> уровней</w:t>
      </w:r>
      <w:r w:rsidRPr="00783970">
        <w:rPr>
          <w:rFonts w:ascii="Times New Roman" w:eastAsia="Times New Roman" w:hAnsi="Times New Roman"/>
          <w:sz w:val="26"/>
          <w:szCs w:val="26"/>
          <w:lang w:eastAsia="ru-RU"/>
        </w:rPr>
        <w:t xml:space="preserve"> развития данных способностей – от низкого до очень высокого, каждый из которых имеет свои качественные характеристики.</w:t>
      </w:r>
    </w:p>
    <w:p w:rsidR="004770FB" w:rsidRPr="00783970" w:rsidRDefault="004770FB" w:rsidP="004770FB">
      <w:pPr>
        <w:spacing w:line="240" w:lineRule="auto"/>
        <w:jc w:val="both"/>
        <w:rPr>
          <w:rFonts w:ascii="Times New Roman" w:eastAsia="Times New Roman" w:hAnsi="Times New Roman"/>
          <w:i/>
          <w:sz w:val="26"/>
          <w:szCs w:val="26"/>
          <w:lang w:eastAsia="ru-RU"/>
        </w:rPr>
      </w:pPr>
      <w:r w:rsidRPr="00783970">
        <w:rPr>
          <w:rFonts w:ascii="Times New Roman" w:eastAsia="Times New Roman" w:hAnsi="Times New Roman"/>
          <w:i/>
          <w:sz w:val="26"/>
          <w:szCs w:val="26"/>
          <w:lang w:eastAsia="ru-RU"/>
        </w:rPr>
        <w:t>Таблица 4. Результаты изучения коммуникативных и организаторских способностей школьников</w:t>
      </w:r>
    </w:p>
    <w:tbl>
      <w:tblPr>
        <w:tblStyle w:val="aa"/>
        <w:tblW w:w="0" w:type="auto"/>
        <w:tblLook w:val="04A0" w:firstRow="1" w:lastRow="0" w:firstColumn="1" w:lastColumn="0" w:noHBand="0" w:noVBand="1"/>
      </w:tblPr>
      <w:tblGrid>
        <w:gridCol w:w="3189"/>
        <w:gridCol w:w="2802"/>
        <w:gridCol w:w="3637"/>
      </w:tblGrid>
      <w:tr w:rsidR="004770FB" w:rsidRPr="00CD2598" w:rsidTr="004770FB">
        <w:trPr>
          <w:trHeight w:val="390"/>
        </w:trPr>
        <w:tc>
          <w:tcPr>
            <w:tcW w:w="3227" w:type="dxa"/>
            <w:tcBorders>
              <w:top w:val="single" w:sz="4" w:space="0" w:color="auto"/>
              <w:bottom w:val="single" w:sz="4" w:space="0" w:color="auto"/>
              <w:right w:val="single" w:sz="4" w:space="0" w:color="auto"/>
            </w:tcBorders>
          </w:tcPr>
          <w:p w:rsidR="004770FB" w:rsidRPr="00CD2598" w:rsidRDefault="004770FB" w:rsidP="004770FB">
            <w:pPr>
              <w:jc w:val="center"/>
              <w:rPr>
                <w:rFonts w:ascii="Times New Roman" w:eastAsia="Times New Roman" w:hAnsi="Times New Roman"/>
                <w:i/>
                <w:sz w:val="24"/>
                <w:szCs w:val="24"/>
              </w:rPr>
            </w:pPr>
            <w:r w:rsidRPr="00CD2598">
              <w:rPr>
                <w:rFonts w:ascii="Times New Roman" w:eastAsia="Times New Roman" w:hAnsi="Times New Roman"/>
                <w:i/>
                <w:sz w:val="24"/>
                <w:szCs w:val="24"/>
              </w:rPr>
              <w:t>Уровни КОС</w:t>
            </w:r>
          </w:p>
        </w:tc>
        <w:tc>
          <w:tcPr>
            <w:tcW w:w="2835" w:type="dxa"/>
            <w:tcBorders>
              <w:top w:val="single" w:sz="4" w:space="0" w:color="auto"/>
              <w:left w:val="single" w:sz="4" w:space="0" w:color="auto"/>
              <w:bottom w:val="single" w:sz="4" w:space="0" w:color="auto"/>
              <w:right w:val="single" w:sz="4" w:space="0" w:color="auto"/>
            </w:tcBorders>
          </w:tcPr>
          <w:p w:rsidR="004770FB" w:rsidRPr="00CD2598" w:rsidRDefault="004770FB" w:rsidP="004770FB">
            <w:pPr>
              <w:jc w:val="center"/>
              <w:rPr>
                <w:rFonts w:ascii="Times New Roman" w:eastAsia="Times New Roman" w:hAnsi="Times New Roman"/>
                <w:i/>
                <w:sz w:val="24"/>
                <w:szCs w:val="24"/>
              </w:rPr>
            </w:pPr>
            <w:r w:rsidRPr="00CD2598">
              <w:rPr>
                <w:rFonts w:ascii="Times New Roman" w:eastAsia="Times New Roman" w:hAnsi="Times New Roman"/>
                <w:i/>
                <w:sz w:val="24"/>
                <w:szCs w:val="24"/>
              </w:rPr>
              <w:t>5-е классы</w:t>
            </w:r>
          </w:p>
          <w:p w:rsidR="004770FB" w:rsidRPr="00CD2598" w:rsidRDefault="004770FB" w:rsidP="004770FB">
            <w:pPr>
              <w:jc w:val="center"/>
              <w:rPr>
                <w:rFonts w:ascii="Times New Roman" w:eastAsia="Times New Roman" w:hAnsi="Times New Roman"/>
                <w:i/>
                <w:sz w:val="24"/>
                <w:szCs w:val="24"/>
              </w:rPr>
            </w:pPr>
          </w:p>
        </w:tc>
        <w:tc>
          <w:tcPr>
            <w:tcW w:w="3685" w:type="dxa"/>
            <w:tcBorders>
              <w:top w:val="single" w:sz="4" w:space="0" w:color="auto"/>
              <w:left w:val="single" w:sz="4" w:space="0" w:color="auto"/>
              <w:bottom w:val="single" w:sz="4" w:space="0" w:color="auto"/>
              <w:right w:val="single" w:sz="4" w:space="0" w:color="auto"/>
            </w:tcBorders>
          </w:tcPr>
          <w:p w:rsidR="004770FB" w:rsidRPr="00CD2598" w:rsidRDefault="001935EB" w:rsidP="001935EB">
            <w:pPr>
              <w:jc w:val="center"/>
              <w:rPr>
                <w:rFonts w:ascii="Times New Roman" w:eastAsia="Times New Roman" w:hAnsi="Times New Roman"/>
                <w:i/>
                <w:sz w:val="24"/>
                <w:szCs w:val="24"/>
              </w:rPr>
            </w:pPr>
            <w:r>
              <w:rPr>
                <w:rFonts w:ascii="Times New Roman" w:eastAsia="Times New Roman" w:hAnsi="Times New Roman"/>
                <w:i/>
                <w:sz w:val="24"/>
                <w:szCs w:val="24"/>
              </w:rPr>
              <w:t>6-е классы</w:t>
            </w:r>
          </w:p>
        </w:tc>
      </w:tr>
      <w:tr w:rsidR="004770FB" w:rsidRPr="00CD2598" w:rsidTr="004770FB">
        <w:tc>
          <w:tcPr>
            <w:tcW w:w="3227" w:type="dxa"/>
            <w:tcBorders>
              <w:top w:val="single" w:sz="4" w:space="0" w:color="auto"/>
            </w:tcBorders>
          </w:tcPr>
          <w:p w:rsidR="004770FB" w:rsidRPr="00CD2598" w:rsidRDefault="004770FB" w:rsidP="004770FB">
            <w:pPr>
              <w:jc w:val="center"/>
              <w:rPr>
                <w:rFonts w:ascii="Times New Roman" w:eastAsia="Times New Roman" w:hAnsi="Times New Roman"/>
                <w:i/>
                <w:sz w:val="24"/>
                <w:szCs w:val="24"/>
              </w:rPr>
            </w:pPr>
            <w:r>
              <w:rPr>
                <w:rFonts w:ascii="Times New Roman" w:eastAsia="Times New Roman" w:hAnsi="Times New Roman"/>
                <w:i/>
                <w:sz w:val="24"/>
                <w:szCs w:val="24"/>
              </w:rPr>
              <w:t>Очень высокий</w:t>
            </w:r>
            <w:r w:rsidRPr="00CD2598">
              <w:rPr>
                <w:rFonts w:ascii="Times New Roman" w:eastAsia="Times New Roman" w:hAnsi="Times New Roman"/>
                <w:i/>
                <w:sz w:val="24"/>
                <w:szCs w:val="24"/>
              </w:rPr>
              <w:t xml:space="preserve"> уровень</w:t>
            </w:r>
          </w:p>
        </w:tc>
        <w:tc>
          <w:tcPr>
            <w:tcW w:w="2835" w:type="dxa"/>
            <w:tcBorders>
              <w:top w:val="single" w:sz="4" w:space="0" w:color="auto"/>
            </w:tcBorders>
          </w:tcPr>
          <w:p w:rsidR="004770FB" w:rsidRPr="007638EB" w:rsidRDefault="004770FB" w:rsidP="004770FB">
            <w:pPr>
              <w:jc w:val="center"/>
              <w:rPr>
                <w:rFonts w:ascii="Times New Roman" w:eastAsia="Times New Roman" w:hAnsi="Times New Roman"/>
                <w:i/>
                <w:sz w:val="24"/>
                <w:szCs w:val="24"/>
              </w:rPr>
            </w:pPr>
            <w:r w:rsidRPr="007638EB">
              <w:rPr>
                <w:rFonts w:ascii="Times New Roman" w:eastAsia="Times New Roman" w:hAnsi="Times New Roman"/>
                <w:i/>
                <w:sz w:val="24"/>
                <w:szCs w:val="24"/>
              </w:rPr>
              <w:t>1 (6 %)</w:t>
            </w:r>
          </w:p>
        </w:tc>
        <w:tc>
          <w:tcPr>
            <w:tcW w:w="3685" w:type="dxa"/>
            <w:tcBorders>
              <w:top w:val="single" w:sz="4" w:space="0" w:color="auto"/>
            </w:tcBorders>
          </w:tcPr>
          <w:p w:rsidR="004770FB" w:rsidRPr="007638EB" w:rsidRDefault="004770FB" w:rsidP="004770FB">
            <w:pPr>
              <w:jc w:val="center"/>
              <w:rPr>
                <w:rFonts w:ascii="Times New Roman" w:eastAsia="Times New Roman" w:hAnsi="Times New Roman"/>
                <w:i/>
                <w:sz w:val="24"/>
                <w:szCs w:val="24"/>
              </w:rPr>
            </w:pPr>
            <w:r w:rsidRPr="007638EB">
              <w:rPr>
                <w:rFonts w:ascii="Times New Roman" w:eastAsia="Times New Roman" w:hAnsi="Times New Roman"/>
                <w:i/>
                <w:sz w:val="24"/>
                <w:szCs w:val="24"/>
              </w:rPr>
              <w:t>2 (12%)</w:t>
            </w:r>
          </w:p>
        </w:tc>
      </w:tr>
      <w:tr w:rsidR="004770FB" w:rsidRPr="00CD2598" w:rsidTr="004770FB">
        <w:tc>
          <w:tcPr>
            <w:tcW w:w="3227" w:type="dxa"/>
          </w:tcPr>
          <w:p w:rsidR="004770FB" w:rsidRPr="00CD2598" w:rsidRDefault="004770FB" w:rsidP="004770FB">
            <w:pPr>
              <w:jc w:val="center"/>
              <w:rPr>
                <w:rFonts w:ascii="Times New Roman" w:eastAsia="Times New Roman" w:hAnsi="Times New Roman"/>
                <w:i/>
                <w:sz w:val="24"/>
                <w:szCs w:val="24"/>
              </w:rPr>
            </w:pPr>
            <w:r w:rsidRPr="00CD2598">
              <w:rPr>
                <w:rFonts w:ascii="Times New Roman" w:eastAsia="Times New Roman" w:hAnsi="Times New Roman"/>
                <w:i/>
                <w:sz w:val="24"/>
                <w:szCs w:val="24"/>
              </w:rPr>
              <w:t>Высокий уровень</w:t>
            </w:r>
          </w:p>
        </w:tc>
        <w:tc>
          <w:tcPr>
            <w:tcW w:w="2835" w:type="dxa"/>
          </w:tcPr>
          <w:p w:rsidR="004770FB" w:rsidRPr="007638EB" w:rsidRDefault="004770FB" w:rsidP="004770FB">
            <w:pPr>
              <w:jc w:val="center"/>
              <w:rPr>
                <w:rFonts w:ascii="Times New Roman" w:eastAsia="Times New Roman" w:hAnsi="Times New Roman"/>
                <w:i/>
                <w:sz w:val="24"/>
                <w:szCs w:val="24"/>
              </w:rPr>
            </w:pPr>
            <w:r w:rsidRPr="007638EB">
              <w:rPr>
                <w:rFonts w:ascii="Times New Roman" w:eastAsia="Times New Roman" w:hAnsi="Times New Roman"/>
                <w:i/>
                <w:sz w:val="24"/>
                <w:szCs w:val="24"/>
              </w:rPr>
              <w:t>2 (12%)</w:t>
            </w:r>
          </w:p>
        </w:tc>
        <w:tc>
          <w:tcPr>
            <w:tcW w:w="3685" w:type="dxa"/>
          </w:tcPr>
          <w:p w:rsidR="004770FB" w:rsidRPr="007638EB" w:rsidRDefault="004770FB" w:rsidP="004770FB">
            <w:pPr>
              <w:jc w:val="center"/>
              <w:rPr>
                <w:rFonts w:ascii="Times New Roman" w:eastAsia="Times New Roman" w:hAnsi="Times New Roman"/>
                <w:i/>
                <w:sz w:val="24"/>
                <w:szCs w:val="24"/>
              </w:rPr>
            </w:pPr>
            <w:r w:rsidRPr="007638EB">
              <w:rPr>
                <w:rFonts w:ascii="Times New Roman" w:eastAsia="Times New Roman" w:hAnsi="Times New Roman"/>
                <w:i/>
                <w:sz w:val="24"/>
                <w:szCs w:val="24"/>
              </w:rPr>
              <w:t>7 (41%)</w:t>
            </w:r>
          </w:p>
        </w:tc>
      </w:tr>
      <w:tr w:rsidR="004770FB" w:rsidRPr="00CD2598" w:rsidTr="004770FB">
        <w:tc>
          <w:tcPr>
            <w:tcW w:w="3227" w:type="dxa"/>
          </w:tcPr>
          <w:p w:rsidR="004770FB" w:rsidRPr="00CD2598" w:rsidRDefault="004770FB" w:rsidP="004770FB">
            <w:pPr>
              <w:jc w:val="center"/>
              <w:rPr>
                <w:rFonts w:ascii="Times New Roman" w:eastAsia="Times New Roman" w:hAnsi="Times New Roman"/>
                <w:i/>
                <w:sz w:val="24"/>
                <w:szCs w:val="24"/>
              </w:rPr>
            </w:pPr>
            <w:r w:rsidRPr="00CD2598">
              <w:rPr>
                <w:rFonts w:ascii="Times New Roman" w:eastAsia="Times New Roman" w:hAnsi="Times New Roman"/>
                <w:i/>
                <w:sz w:val="24"/>
                <w:szCs w:val="24"/>
              </w:rPr>
              <w:t>Средний уровень</w:t>
            </w:r>
          </w:p>
        </w:tc>
        <w:tc>
          <w:tcPr>
            <w:tcW w:w="2835" w:type="dxa"/>
          </w:tcPr>
          <w:p w:rsidR="004770FB" w:rsidRPr="007638EB" w:rsidRDefault="004770FB" w:rsidP="004770FB">
            <w:pPr>
              <w:jc w:val="center"/>
              <w:rPr>
                <w:rFonts w:ascii="Times New Roman" w:eastAsia="Times New Roman" w:hAnsi="Times New Roman"/>
                <w:i/>
                <w:sz w:val="24"/>
                <w:szCs w:val="24"/>
              </w:rPr>
            </w:pPr>
            <w:r w:rsidRPr="007638EB">
              <w:rPr>
                <w:rFonts w:ascii="Times New Roman" w:eastAsia="Times New Roman" w:hAnsi="Times New Roman"/>
                <w:i/>
                <w:sz w:val="24"/>
                <w:szCs w:val="24"/>
              </w:rPr>
              <w:t>10 (59%)</w:t>
            </w:r>
          </w:p>
        </w:tc>
        <w:tc>
          <w:tcPr>
            <w:tcW w:w="3685" w:type="dxa"/>
          </w:tcPr>
          <w:p w:rsidR="004770FB" w:rsidRPr="007638EB" w:rsidRDefault="004770FB" w:rsidP="004770FB">
            <w:pPr>
              <w:jc w:val="center"/>
              <w:rPr>
                <w:rFonts w:ascii="Times New Roman" w:eastAsia="Times New Roman" w:hAnsi="Times New Roman"/>
                <w:i/>
                <w:sz w:val="24"/>
                <w:szCs w:val="24"/>
              </w:rPr>
            </w:pPr>
            <w:r w:rsidRPr="007638EB">
              <w:rPr>
                <w:rFonts w:ascii="Times New Roman" w:eastAsia="Times New Roman" w:hAnsi="Times New Roman"/>
                <w:i/>
                <w:sz w:val="24"/>
                <w:szCs w:val="24"/>
              </w:rPr>
              <w:t>8 (47%)</w:t>
            </w:r>
          </w:p>
        </w:tc>
      </w:tr>
      <w:tr w:rsidR="004770FB" w:rsidRPr="00CD2598" w:rsidTr="004770FB">
        <w:tc>
          <w:tcPr>
            <w:tcW w:w="3227" w:type="dxa"/>
          </w:tcPr>
          <w:p w:rsidR="004770FB" w:rsidRPr="00CD2598" w:rsidRDefault="004770FB" w:rsidP="004770FB">
            <w:pPr>
              <w:jc w:val="center"/>
              <w:rPr>
                <w:rFonts w:ascii="Times New Roman" w:eastAsia="Times New Roman" w:hAnsi="Times New Roman"/>
                <w:i/>
                <w:sz w:val="24"/>
                <w:szCs w:val="24"/>
              </w:rPr>
            </w:pPr>
            <w:r>
              <w:rPr>
                <w:rFonts w:ascii="Times New Roman" w:eastAsia="Times New Roman" w:hAnsi="Times New Roman"/>
                <w:i/>
                <w:sz w:val="24"/>
                <w:szCs w:val="24"/>
              </w:rPr>
              <w:t>Ниже средний уровень</w:t>
            </w:r>
          </w:p>
        </w:tc>
        <w:tc>
          <w:tcPr>
            <w:tcW w:w="2835" w:type="dxa"/>
          </w:tcPr>
          <w:p w:rsidR="004770FB" w:rsidRPr="007638EB" w:rsidRDefault="004770FB" w:rsidP="004770FB">
            <w:pPr>
              <w:jc w:val="center"/>
              <w:rPr>
                <w:rFonts w:ascii="Times New Roman" w:eastAsia="Times New Roman" w:hAnsi="Times New Roman"/>
                <w:i/>
                <w:sz w:val="24"/>
                <w:szCs w:val="24"/>
              </w:rPr>
            </w:pPr>
            <w:r w:rsidRPr="007638EB">
              <w:rPr>
                <w:rFonts w:ascii="Times New Roman" w:eastAsia="Times New Roman" w:hAnsi="Times New Roman"/>
                <w:i/>
                <w:sz w:val="24"/>
                <w:szCs w:val="24"/>
              </w:rPr>
              <w:t>4 (23%)</w:t>
            </w:r>
          </w:p>
        </w:tc>
        <w:tc>
          <w:tcPr>
            <w:tcW w:w="3685" w:type="dxa"/>
          </w:tcPr>
          <w:p w:rsidR="004770FB" w:rsidRPr="007638EB" w:rsidRDefault="004770FB" w:rsidP="004770FB">
            <w:pPr>
              <w:jc w:val="center"/>
              <w:rPr>
                <w:rFonts w:ascii="Times New Roman" w:eastAsia="Times New Roman" w:hAnsi="Times New Roman"/>
                <w:i/>
                <w:sz w:val="24"/>
                <w:szCs w:val="24"/>
              </w:rPr>
            </w:pPr>
            <w:r w:rsidRPr="007638EB">
              <w:rPr>
                <w:rFonts w:ascii="Times New Roman" w:eastAsia="Times New Roman" w:hAnsi="Times New Roman"/>
                <w:i/>
                <w:sz w:val="24"/>
                <w:szCs w:val="24"/>
              </w:rPr>
              <w:t>-</w:t>
            </w:r>
          </w:p>
        </w:tc>
      </w:tr>
      <w:tr w:rsidR="004770FB" w:rsidRPr="00CD2598" w:rsidTr="004770FB">
        <w:tc>
          <w:tcPr>
            <w:tcW w:w="3227" w:type="dxa"/>
          </w:tcPr>
          <w:p w:rsidR="004770FB" w:rsidRPr="00CD2598" w:rsidRDefault="004770FB" w:rsidP="004770FB">
            <w:pPr>
              <w:jc w:val="center"/>
              <w:rPr>
                <w:rFonts w:ascii="Times New Roman" w:eastAsia="Times New Roman" w:hAnsi="Times New Roman"/>
                <w:i/>
                <w:sz w:val="24"/>
                <w:szCs w:val="24"/>
              </w:rPr>
            </w:pPr>
            <w:r w:rsidRPr="00CD2598">
              <w:rPr>
                <w:rFonts w:ascii="Times New Roman" w:eastAsia="Times New Roman" w:hAnsi="Times New Roman"/>
                <w:i/>
                <w:sz w:val="24"/>
                <w:szCs w:val="24"/>
              </w:rPr>
              <w:t>Низкий уровень</w:t>
            </w:r>
          </w:p>
        </w:tc>
        <w:tc>
          <w:tcPr>
            <w:tcW w:w="2835" w:type="dxa"/>
          </w:tcPr>
          <w:p w:rsidR="004770FB" w:rsidRPr="00CD2598" w:rsidRDefault="004770FB" w:rsidP="004770FB">
            <w:pPr>
              <w:jc w:val="center"/>
              <w:rPr>
                <w:rFonts w:ascii="Times New Roman" w:eastAsia="Times New Roman" w:hAnsi="Times New Roman"/>
                <w:i/>
                <w:sz w:val="24"/>
                <w:szCs w:val="24"/>
              </w:rPr>
            </w:pPr>
            <w:r>
              <w:rPr>
                <w:rFonts w:ascii="Times New Roman" w:eastAsia="Times New Roman" w:hAnsi="Times New Roman"/>
                <w:i/>
                <w:sz w:val="24"/>
                <w:szCs w:val="24"/>
              </w:rPr>
              <w:t>-</w:t>
            </w:r>
          </w:p>
        </w:tc>
        <w:tc>
          <w:tcPr>
            <w:tcW w:w="3685" w:type="dxa"/>
          </w:tcPr>
          <w:p w:rsidR="004770FB" w:rsidRPr="00CD2598" w:rsidRDefault="004770FB" w:rsidP="004770FB">
            <w:pPr>
              <w:jc w:val="center"/>
              <w:rPr>
                <w:rFonts w:ascii="Times New Roman" w:eastAsia="Times New Roman" w:hAnsi="Times New Roman"/>
                <w:i/>
                <w:sz w:val="24"/>
                <w:szCs w:val="24"/>
              </w:rPr>
            </w:pPr>
            <w:r w:rsidRPr="00CD2598">
              <w:rPr>
                <w:rFonts w:ascii="Times New Roman" w:eastAsia="Times New Roman" w:hAnsi="Times New Roman"/>
                <w:i/>
                <w:sz w:val="24"/>
                <w:szCs w:val="24"/>
              </w:rPr>
              <w:t>-</w:t>
            </w:r>
          </w:p>
        </w:tc>
      </w:tr>
    </w:tbl>
    <w:p w:rsidR="004770FB" w:rsidRPr="00CD2598" w:rsidRDefault="004770FB" w:rsidP="004770FB">
      <w:pPr>
        <w:spacing w:line="240" w:lineRule="auto"/>
        <w:ind w:firstLine="709"/>
        <w:jc w:val="both"/>
        <w:rPr>
          <w:rFonts w:ascii="Times New Roman" w:eastAsia="Times New Roman" w:hAnsi="Times New Roman"/>
          <w:sz w:val="28"/>
          <w:szCs w:val="28"/>
          <w:lang w:eastAsia="ru-RU"/>
        </w:rPr>
      </w:pPr>
    </w:p>
    <w:p w:rsidR="004770FB" w:rsidRPr="00783970" w:rsidRDefault="004770FB" w:rsidP="00783970">
      <w:pPr>
        <w:spacing w:line="240" w:lineRule="auto"/>
        <w:ind w:firstLine="709"/>
        <w:jc w:val="both"/>
        <w:rPr>
          <w:rFonts w:ascii="Times New Roman" w:eastAsia="Times New Roman" w:hAnsi="Times New Roman"/>
          <w:sz w:val="26"/>
          <w:szCs w:val="26"/>
          <w:lang w:eastAsia="ru-RU"/>
        </w:rPr>
      </w:pPr>
      <w:r w:rsidRPr="00783970">
        <w:rPr>
          <w:rFonts w:ascii="Times New Roman" w:eastAsia="Times New Roman" w:hAnsi="Times New Roman"/>
          <w:sz w:val="26"/>
          <w:szCs w:val="26"/>
          <w:lang w:eastAsia="ru-RU"/>
        </w:rPr>
        <w:t xml:space="preserve">По результатам данной методики в 5-х классах очень высокий уровень имеет 1 респондент (6%), высокий – 2 (12%) респондент, средний – 10 (59%), ниже среднего уровня – 4 (23%), низкого уровня не наблюдается (таблица 4). </w:t>
      </w:r>
    </w:p>
    <w:p w:rsidR="004770FB" w:rsidRPr="00783970" w:rsidRDefault="004770FB" w:rsidP="00783970">
      <w:pPr>
        <w:spacing w:line="240" w:lineRule="auto"/>
        <w:ind w:firstLine="709"/>
        <w:jc w:val="both"/>
        <w:rPr>
          <w:rFonts w:ascii="Times New Roman" w:eastAsia="Times New Roman" w:hAnsi="Times New Roman"/>
          <w:sz w:val="26"/>
          <w:szCs w:val="26"/>
          <w:lang w:eastAsia="ru-RU"/>
        </w:rPr>
      </w:pPr>
      <w:r w:rsidRPr="00783970">
        <w:rPr>
          <w:rFonts w:ascii="Times New Roman" w:eastAsia="Times New Roman" w:hAnsi="Times New Roman"/>
          <w:sz w:val="26"/>
          <w:szCs w:val="26"/>
          <w:lang w:eastAsia="ru-RU"/>
        </w:rPr>
        <w:t>Уровень ниже среднего соответствует поведению подростков, которые не отстаивают своего мнения, тяжело переживают обиды. Редко проявляют инициативу, избегают принятия самостоятельных решений.</w:t>
      </w:r>
    </w:p>
    <w:p w:rsidR="004770FB" w:rsidRPr="00783970" w:rsidRDefault="004770FB" w:rsidP="00783970">
      <w:pPr>
        <w:autoSpaceDE w:val="0"/>
        <w:autoSpaceDN w:val="0"/>
        <w:adjustRightInd w:val="0"/>
        <w:spacing w:line="240" w:lineRule="auto"/>
        <w:ind w:firstLine="709"/>
        <w:jc w:val="both"/>
        <w:rPr>
          <w:rFonts w:ascii="Times New Roman" w:hAnsi="Times New Roman"/>
          <w:sz w:val="26"/>
          <w:szCs w:val="26"/>
        </w:rPr>
      </w:pPr>
      <w:r w:rsidRPr="00783970">
        <w:rPr>
          <w:rFonts w:ascii="Times New Roman" w:hAnsi="Times New Roman"/>
          <w:sz w:val="26"/>
          <w:szCs w:val="26"/>
        </w:rPr>
        <w:lastRenderedPageBreak/>
        <w:t xml:space="preserve">Для учащихся со средним уровнем проявления коммуникативных и организаторских склонностей характерно повышенное стремление к контактам с людьми. Они отстаивают свое мнение, но потенциал их склонностей не отличается высокой устойчивостью. В этом случае необходима дальнейшая воспитательная работа по формированию и развитию этих качеств личности. </w:t>
      </w:r>
    </w:p>
    <w:p w:rsidR="004770FB" w:rsidRPr="00783970" w:rsidRDefault="004770FB" w:rsidP="00783970">
      <w:pPr>
        <w:autoSpaceDE w:val="0"/>
        <w:autoSpaceDN w:val="0"/>
        <w:adjustRightInd w:val="0"/>
        <w:spacing w:line="240" w:lineRule="auto"/>
        <w:ind w:firstLine="709"/>
        <w:jc w:val="both"/>
        <w:rPr>
          <w:rFonts w:ascii="Times New Roman" w:hAnsi="Times New Roman"/>
          <w:sz w:val="26"/>
          <w:szCs w:val="26"/>
        </w:rPr>
      </w:pPr>
      <w:r w:rsidRPr="00783970">
        <w:rPr>
          <w:rFonts w:ascii="Times New Roman" w:hAnsi="Times New Roman"/>
          <w:sz w:val="26"/>
          <w:szCs w:val="26"/>
        </w:rPr>
        <w:t xml:space="preserve">Высокому уровню проявления коммуникативных и организаторских склонностей подростков соответствует уверенное и независимое поведение. Эти учащиеся не теряются в новой обстановке, быстро находят друзей, стремятся расширить круг своих знакомых, помогают близким и друзьям, проявляют инициативу в общении, способны принимать решения в трудных, нестандартных ситуациях. </w:t>
      </w:r>
    </w:p>
    <w:p w:rsidR="004770FB" w:rsidRPr="00783970" w:rsidRDefault="004770FB" w:rsidP="00783970">
      <w:pPr>
        <w:autoSpaceDE w:val="0"/>
        <w:autoSpaceDN w:val="0"/>
        <w:adjustRightInd w:val="0"/>
        <w:spacing w:line="240" w:lineRule="auto"/>
        <w:ind w:firstLine="709"/>
        <w:jc w:val="both"/>
        <w:rPr>
          <w:rFonts w:ascii="Times New Roman" w:hAnsi="Times New Roman"/>
          <w:sz w:val="26"/>
          <w:szCs w:val="26"/>
        </w:rPr>
      </w:pPr>
      <w:r w:rsidRPr="00783970">
        <w:rPr>
          <w:rFonts w:ascii="Times New Roman" w:hAnsi="Times New Roman"/>
          <w:sz w:val="26"/>
          <w:szCs w:val="26"/>
        </w:rPr>
        <w:t xml:space="preserve">Очень высокому уровню коммуникативных и организаторских склонностей, учащихся соответствует поведение, свидетельствующее о сформированной потребности в коммуникативной и организаторской деятельности. Они быстро ориентируются в трудных ситуациях. Непринужденно ведут себя в новом коллективе. Отличаются высокой активностью, инициативностью, самостоятельностью. Умеют отстаивать свое мнение и добиваться принятия своих решений. Любят организовывать игры, различные мероприятия. Проявляют настойчивость и одержимость в деятельности. </w:t>
      </w:r>
    </w:p>
    <w:p w:rsidR="004770FB" w:rsidRPr="00783970" w:rsidRDefault="004770FB" w:rsidP="00783970">
      <w:pPr>
        <w:spacing w:line="240" w:lineRule="auto"/>
        <w:ind w:firstLine="709"/>
        <w:jc w:val="both"/>
        <w:rPr>
          <w:rFonts w:ascii="Times New Roman" w:eastAsia="Times New Roman" w:hAnsi="Times New Roman"/>
          <w:sz w:val="26"/>
          <w:szCs w:val="26"/>
          <w:lang w:eastAsia="ru-RU"/>
        </w:rPr>
      </w:pPr>
      <w:r w:rsidRPr="00783970">
        <w:rPr>
          <w:rFonts w:ascii="Times New Roman" w:eastAsia="Times New Roman" w:hAnsi="Times New Roman"/>
          <w:sz w:val="26"/>
          <w:szCs w:val="26"/>
          <w:lang w:eastAsia="ru-RU"/>
        </w:rPr>
        <w:t>Таким образом по результа</w:t>
      </w:r>
      <w:r w:rsidR="001935EB" w:rsidRPr="00783970">
        <w:rPr>
          <w:rFonts w:ascii="Times New Roman" w:eastAsia="Times New Roman" w:hAnsi="Times New Roman"/>
          <w:sz w:val="26"/>
          <w:szCs w:val="26"/>
          <w:lang w:eastAsia="ru-RU"/>
        </w:rPr>
        <w:t>там диагностических исследований</w:t>
      </w:r>
      <w:r w:rsidRPr="00783970">
        <w:rPr>
          <w:rFonts w:ascii="Times New Roman" w:eastAsia="Times New Roman" w:hAnsi="Times New Roman"/>
          <w:sz w:val="26"/>
          <w:szCs w:val="26"/>
          <w:lang w:eastAsia="ru-RU"/>
        </w:rPr>
        <w:t xml:space="preserve"> большая часть </w:t>
      </w:r>
      <w:r w:rsidR="001935EB" w:rsidRPr="00783970">
        <w:rPr>
          <w:rFonts w:ascii="Times New Roman" w:eastAsia="Times New Roman" w:hAnsi="Times New Roman"/>
          <w:sz w:val="26"/>
          <w:szCs w:val="26"/>
          <w:lang w:eastAsia="ru-RU"/>
        </w:rPr>
        <w:t>пятиклассников</w:t>
      </w:r>
      <w:r w:rsidRPr="00783970">
        <w:rPr>
          <w:rFonts w:ascii="Times New Roman" w:eastAsia="Times New Roman" w:hAnsi="Times New Roman"/>
          <w:sz w:val="26"/>
          <w:szCs w:val="26"/>
          <w:lang w:eastAsia="ru-RU"/>
        </w:rPr>
        <w:t xml:space="preserve"> нуждаются в мероприятиях, способствующих развитию недостающих у них лидерских качеств, повышению самооценки и мотивации.</w:t>
      </w:r>
    </w:p>
    <w:p w:rsidR="004770FB" w:rsidRPr="00783970" w:rsidRDefault="004770FB" w:rsidP="00783970">
      <w:pPr>
        <w:spacing w:line="240" w:lineRule="auto"/>
        <w:ind w:firstLine="709"/>
        <w:jc w:val="both"/>
        <w:rPr>
          <w:rFonts w:ascii="Times New Roman" w:eastAsia="Times New Roman" w:hAnsi="Times New Roman"/>
          <w:b/>
          <w:sz w:val="26"/>
          <w:szCs w:val="26"/>
          <w:lang w:eastAsia="ru-RU"/>
        </w:rPr>
      </w:pPr>
      <w:r w:rsidRPr="00783970">
        <w:rPr>
          <w:rFonts w:ascii="Times New Roman" w:eastAsia="Times New Roman" w:hAnsi="Times New Roman"/>
          <w:b/>
          <w:sz w:val="26"/>
          <w:szCs w:val="26"/>
          <w:lang w:eastAsia="ru-RU"/>
        </w:rPr>
        <w:t>Для проверки эффективности проделанной работы мы провели повторное обследование с учащимися 5-х классов через год по выбранным методикам.</w:t>
      </w:r>
    </w:p>
    <w:p w:rsidR="004770FB" w:rsidRPr="00783970" w:rsidRDefault="004770FB" w:rsidP="00783970">
      <w:pPr>
        <w:spacing w:line="240" w:lineRule="auto"/>
        <w:ind w:firstLine="709"/>
        <w:jc w:val="both"/>
        <w:rPr>
          <w:rFonts w:ascii="Times New Roman" w:eastAsia="Times New Roman" w:hAnsi="Times New Roman"/>
          <w:sz w:val="26"/>
          <w:szCs w:val="26"/>
          <w:lang w:eastAsia="ru-RU"/>
        </w:rPr>
      </w:pPr>
      <w:r w:rsidRPr="00783970">
        <w:rPr>
          <w:rFonts w:ascii="Times New Roman" w:eastAsia="Times New Roman" w:hAnsi="Times New Roman"/>
          <w:sz w:val="26"/>
          <w:szCs w:val="26"/>
          <w:lang w:eastAsia="ru-RU"/>
        </w:rPr>
        <w:t>По результатам повторного изучения коммуникативных и организаторских склонностей школьников высший уровень имеют – 2 (12%), высокий – 7 (41%), средний - 8 (47%), низкого уровня не наблюдается.</w:t>
      </w:r>
    </w:p>
    <w:p w:rsidR="004770FB" w:rsidRPr="00783970" w:rsidRDefault="004770FB" w:rsidP="00783970">
      <w:pPr>
        <w:spacing w:line="240" w:lineRule="auto"/>
        <w:ind w:firstLine="709"/>
        <w:jc w:val="both"/>
        <w:rPr>
          <w:rFonts w:ascii="Times New Roman" w:eastAsia="Times New Roman" w:hAnsi="Times New Roman"/>
          <w:sz w:val="26"/>
          <w:szCs w:val="26"/>
          <w:lang w:eastAsia="ru-RU"/>
        </w:rPr>
      </w:pPr>
    </w:p>
    <w:p w:rsidR="004770FB" w:rsidRPr="00CD2598" w:rsidRDefault="004770FB" w:rsidP="004770FB">
      <w:pPr>
        <w:spacing w:line="240" w:lineRule="auto"/>
        <w:ind w:firstLine="709"/>
        <w:rPr>
          <w:rFonts w:ascii="Times New Roman" w:eastAsia="Times New Roman" w:hAnsi="Times New Roman"/>
          <w:sz w:val="28"/>
          <w:szCs w:val="28"/>
          <w:lang w:eastAsia="ru-RU"/>
        </w:rPr>
      </w:pPr>
      <w:r w:rsidRPr="00CD2598">
        <w:rPr>
          <w:rFonts w:ascii="Times New Roman" w:eastAsia="Times New Roman" w:hAnsi="Times New Roman"/>
          <w:noProof/>
          <w:sz w:val="28"/>
          <w:szCs w:val="28"/>
          <w:lang w:eastAsia="ru-RU"/>
        </w:rPr>
        <w:drawing>
          <wp:inline distT="0" distB="0" distL="0" distR="0" wp14:anchorId="6333C6BE" wp14:editId="545C4069">
            <wp:extent cx="5486400" cy="32004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770FB" w:rsidRPr="00AF7731" w:rsidRDefault="004770FB" w:rsidP="004770FB">
      <w:pPr>
        <w:pStyle w:val="a3"/>
        <w:shd w:val="clear" w:color="auto" w:fill="FFFFFF"/>
        <w:spacing w:before="0" w:beforeAutospacing="0" w:after="0" w:afterAutospacing="0"/>
        <w:ind w:firstLine="709"/>
        <w:jc w:val="both"/>
        <w:rPr>
          <w:sz w:val="28"/>
          <w:szCs w:val="28"/>
        </w:rPr>
      </w:pPr>
    </w:p>
    <w:p w:rsidR="004770FB" w:rsidRPr="00963D20" w:rsidRDefault="00107282" w:rsidP="004770FB">
      <w:pPr>
        <w:pStyle w:val="a3"/>
        <w:shd w:val="clear" w:color="auto" w:fill="FFFFFF"/>
        <w:spacing w:before="0" w:beforeAutospacing="0" w:after="0" w:afterAutospacing="0"/>
        <w:ind w:firstLine="709"/>
        <w:jc w:val="both"/>
        <w:rPr>
          <w:i/>
          <w:sz w:val="28"/>
          <w:szCs w:val="28"/>
        </w:rPr>
      </w:pPr>
      <w:r>
        <w:rPr>
          <w:i/>
          <w:sz w:val="28"/>
          <w:szCs w:val="28"/>
        </w:rPr>
        <w:t xml:space="preserve"> Рисунок 3</w:t>
      </w:r>
      <w:r w:rsidR="004770FB" w:rsidRPr="00963D20">
        <w:rPr>
          <w:i/>
          <w:sz w:val="28"/>
          <w:szCs w:val="28"/>
        </w:rPr>
        <w:t>. Динамика изучений коммуникативных и организаторских способностей школьников.</w:t>
      </w:r>
    </w:p>
    <w:p w:rsidR="004770FB" w:rsidRPr="00783970" w:rsidRDefault="004770FB" w:rsidP="004770FB">
      <w:pPr>
        <w:spacing w:line="240" w:lineRule="auto"/>
        <w:ind w:firstLine="709"/>
        <w:jc w:val="both"/>
        <w:rPr>
          <w:rFonts w:ascii="Times New Roman" w:eastAsia="Times New Roman" w:hAnsi="Times New Roman"/>
          <w:b/>
          <w:sz w:val="26"/>
          <w:szCs w:val="26"/>
          <w:lang w:eastAsia="ru-RU"/>
        </w:rPr>
      </w:pPr>
      <w:r w:rsidRPr="00783970">
        <w:rPr>
          <w:rFonts w:ascii="Times New Roman" w:eastAsia="Times New Roman" w:hAnsi="Times New Roman"/>
          <w:b/>
          <w:sz w:val="26"/>
          <w:szCs w:val="26"/>
          <w:lang w:eastAsia="ru-RU"/>
        </w:rPr>
        <w:lastRenderedPageBreak/>
        <w:t xml:space="preserve">Таким образом, можно сделать вывод, что социально одаренные младшие подростки улучшили свои первоначальные результаты по данной методике и повысили уровень своих коммуникативных и организаторских качеств. </w:t>
      </w:r>
    </w:p>
    <w:p w:rsidR="004770FB" w:rsidRPr="00783970" w:rsidRDefault="004770FB" w:rsidP="004770FB">
      <w:pPr>
        <w:pStyle w:val="a3"/>
        <w:shd w:val="clear" w:color="auto" w:fill="FFFFFF"/>
        <w:spacing w:before="0" w:beforeAutospacing="0" w:after="0" w:afterAutospacing="0"/>
        <w:jc w:val="both"/>
        <w:rPr>
          <w:sz w:val="26"/>
          <w:szCs w:val="26"/>
        </w:rPr>
      </w:pPr>
    </w:p>
    <w:p w:rsidR="004770FB" w:rsidRPr="00783970" w:rsidRDefault="004770FB" w:rsidP="00B928BC">
      <w:pPr>
        <w:pStyle w:val="a3"/>
        <w:numPr>
          <w:ilvl w:val="0"/>
          <w:numId w:val="48"/>
        </w:numPr>
        <w:shd w:val="clear" w:color="auto" w:fill="FFFFFF"/>
        <w:spacing w:before="0" w:beforeAutospacing="0" w:after="0" w:afterAutospacing="0"/>
        <w:jc w:val="both"/>
        <w:rPr>
          <w:i/>
          <w:sz w:val="26"/>
          <w:szCs w:val="26"/>
        </w:rPr>
      </w:pPr>
      <w:r w:rsidRPr="00783970">
        <w:rPr>
          <w:sz w:val="26"/>
          <w:szCs w:val="26"/>
        </w:rPr>
        <w:t>«</w:t>
      </w:r>
      <w:r w:rsidRPr="00783970">
        <w:rPr>
          <w:i/>
          <w:sz w:val="26"/>
          <w:szCs w:val="26"/>
        </w:rPr>
        <w:t xml:space="preserve">Диагностика лидерских способностей» Е. </w:t>
      </w:r>
      <w:proofErr w:type="spellStart"/>
      <w:r w:rsidRPr="00783970">
        <w:rPr>
          <w:i/>
          <w:sz w:val="26"/>
          <w:szCs w:val="26"/>
        </w:rPr>
        <w:t>Жарикова</w:t>
      </w:r>
      <w:proofErr w:type="spellEnd"/>
      <w:r w:rsidRPr="00783970">
        <w:rPr>
          <w:i/>
          <w:sz w:val="26"/>
          <w:szCs w:val="26"/>
        </w:rPr>
        <w:t xml:space="preserve"> и Е. Крушельницкого.</w:t>
      </w:r>
    </w:p>
    <w:p w:rsidR="004770FB" w:rsidRPr="00783970" w:rsidRDefault="004770FB" w:rsidP="001935EB">
      <w:pPr>
        <w:pStyle w:val="a3"/>
        <w:shd w:val="clear" w:color="auto" w:fill="FFFFFF"/>
        <w:spacing w:before="0" w:beforeAutospacing="0" w:after="0" w:afterAutospacing="0"/>
        <w:jc w:val="both"/>
        <w:rPr>
          <w:sz w:val="26"/>
          <w:szCs w:val="26"/>
        </w:rPr>
      </w:pPr>
      <w:r w:rsidRPr="00783970">
        <w:rPr>
          <w:sz w:val="26"/>
          <w:szCs w:val="26"/>
        </w:rPr>
        <w:t>Цель: оценка способностей человека быть лидером.</w:t>
      </w:r>
    </w:p>
    <w:p w:rsidR="004770FB" w:rsidRPr="00783970" w:rsidRDefault="004770FB" w:rsidP="004770FB">
      <w:pPr>
        <w:pStyle w:val="a3"/>
        <w:shd w:val="clear" w:color="auto" w:fill="FFFFFF"/>
        <w:spacing w:before="0" w:beforeAutospacing="0" w:after="0" w:afterAutospacing="0"/>
        <w:ind w:firstLine="709"/>
        <w:jc w:val="both"/>
        <w:rPr>
          <w:sz w:val="26"/>
          <w:szCs w:val="26"/>
        </w:rPr>
      </w:pPr>
      <w:r w:rsidRPr="00783970">
        <w:rPr>
          <w:sz w:val="26"/>
          <w:szCs w:val="26"/>
        </w:rPr>
        <w:t>Способность человека быть лидером во многом зависит от развитости определенных черт характера. Авторы данной методики отмечают, что к лидерским могут быть отнесены такие проявления характера как: воля, настойчивость, терпение, инициативность, независимость, психологическая устойчивость, адаптивность, самокритичность, требователен, критичен, надежен, выносливость, креативность, стрессоустойчивость, оптимистичность, решительность, гибкость.</w:t>
      </w:r>
    </w:p>
    <w:p w:rsidR="004770FB" w:rsidRPr="00783970" w:rsidRDefault="004770FB" w:rsidP="004770FB">
      <w:pPr>
        <w:pStyle w:val="a3"/>
        <w:shd w:val="clear" w:color="auto" w:fill="FFFFFF"/>
        <w:spacing w:before="0" w:beforeAutospacing="0" w:after="0" w:afterAutospacing="0"/>
        <w:ind w:firstLine="709"/>
        <w:jc w:val="both"/>
        <w:rPr>
          <w:sz w:val="26"/>
          <w:szCs w:val="26"/>
        </w:rPr>
      </w:pPr>
      <w:r w:rsidRPr="00783970">
        <w:rPr>
          <w:sz w:val="26"/>
          <w:szCs w:val="26"/>
        </w:rPr>
        <w:t xml:space="preserve">Мы провели изучение лидерских способностей </w:t>
      </w:r>
      <w:r w:rsidR="001935EB" w:rsidRPr="00783970">
        <w:rPr>
          <w:sz w:val="26"/>
          <w:szCs w:val="26"/>
        </w:rPr>
        <w:t xml:space="preserve">пятиклассников, в дальнейшем шестиклассников </w:t>
      </w:r>
      <w:r w:rsidRPr="00783970">
        <w:rPr>
          <w:sz w:val="26"/>
          <w:szCs w:val="26"/>
        </w:rPr>
        <w:t xml:space="preserve">Е. </w:t>
      </w:r>
      <w:proofErr w:type="spellStart"/>
      <w:r w:rsidRPr="00783970">
        <w:rPr>
          <w:sz w:val="26"/>
          <w:szCs w:val="26"/>
        </w:rPr>
        <w:t>Жарикова</w:t>
      </w:r>
      <w:proofErr w:type="spellEnd"/>
      <w:r w:rsidRPr="00783970">
        <w:rPr>
          <w:sz w:val="26"/>
          <w:szCs w:val="26"/>
        </w:rPr>
        <w:t xml:space="preserve"> и Е. Крушельницкого. Результаты изучения лидерских способностей школьников по данной методике представлены в таблице 3.</w:t>
      </w:r>
    </w:p>
    <w:p w:rsidR="004770FB" w:rsidRPr="00284431" w:rsidRDefault="004770FB" w:rsidP="00284431">
      <w:pPr>
        <w:spacing w:line="240" w:lineRule="auto"/>
        <w:ind w:left="1418"/>
        <w:jc w:val="center"/>
        <w:rPr>
          <w:rFonts w:ascii="Times New Roman" w:eastAsia="Times New Roman" w:hAnsi="Times New Roman"/>
          <w:i/>
          <w:sz w:val="24"/>
          <w:szCs w:val="24"/>
        </w:rPr>
      </w:pPr>
      <w:proofErr w:type="gramStart"/>
      <w:r w:rsidRPr="00284431">
        <w:rPr>
          <w:rFonts w:ascii="Times New Roman" w:eastAsia="Times New Roman" w:hAnsi="Times New Roman"/>
          <w:i/>
          <w:sz w:val="24"/>
          <w:szCs w:val="24"/>
        </w:rPr>
        <w:t>Таблица  Результаты</w:t>
      </w:r>
      <w:proofErr w:type="gramEnd"/>
      <w:r w:rsidRPr="00284431">
        <w:rPr>
          <w:rFonts w:ascii="Times New Roman" w:eastAsia="Times New Roman" w:hAnsi="Times New Roman"/>
          <w:i/>
          <w:sz w:val="24"/>
          <w:szCs w:val="24"/>
        </w:rPr>
        <w:t xml:space="preserve"> изучения лидерских способностей школьников</w:t>
      </w:r>
    </w:p>
    <w:tbl>
      <w:tblPr>
        <w:tblStyle w:val="aa"/>
        <w:tblW w:w="0" w:type="auto"/>
        <w:tblLook w:val="04A0" w:firstRow="1" w:lastRow="0" w:firstColumn="1" w:lastColumn="0" w:noHBand="0" w:noVBand="1"/>
      </w:tblPr>
      <w:tblGrid>
        <w:gridCol w:w="2442"/>
        <w:gridCol w:w="3551"/>
        <w:gridCol w:w="3635"/>
      </w:tblGrid>
      <w:tr w:rsidR="004770FB" w:rsidRPr="001108DD" w:rsidTr="004770FB">
        <w:trPr>
          <w:trHeight w:val="390"/>
        </w:trPr>
        <w:tc>
          <w:tcPr>
            <w:tcW w:w="2463" w:type="dxa"/>
            <w:tcBorders>
              <w:top w:val="single" w:sz="4" w:space="0" w:color="auto"/>
              <w:bottom w:val="single" w:sz="4" w:space="0" w:color="auto"/>
              <w:right w:val="single" w:sz="4" w:space="0" w:color="auto"/>
            </w:tcBorders>
          </w:tcPr>
          <w:p w:rsidR="004770FB" w:rsidRPr="001108DD" w:rsidRDefault="004770FB" w:rsidP="004770FB">
            <w:pPr>
              <w:jc w:val="center"/>
              <w:rPr>
                <w:rFonts w:ascii="Times New Roman" w:eastAsia="Times New Roman" w:hAnsi="Times New Roman"/>
                <w:i/>
                <w:sz w:val="24"/>
                <w:szCs w:val="24"/>
              </w:rPr>
            </w:pPr>
            <w:r w:rsidRPr="001108DD">
              <w:rPr>
                <w:rFonts w:ascii="Times New Roman" w:eastAsia="Times New Roman" w:hAnsi="Times New Roman"/>
                <w:i/>
                <w:sz w:val="24"/>
                <w:szCs w:val="24"/>
              </w:rPr>
              <w:t>Уровни лидерских способностей</w:t>
            </w:r>
          </w:p>
        </w:tc>
        <w:tc>
          <w:tcPr>
            <w:tcW w:w="3599" w:type="dxa"/>
            <w:tcBorders>
              <w:top w:val="single" w:sz="4" w:space="0" w:color="auto"/>
              <w:left w:val="single" w:sz="4" w:space="0" w:color="auto"/>
              <w:bottom w:val="single" w:sz="4" w:space="0" w:color="auto"/>
              <w:right w:val="single" w:sz="4" w:space="0" w:color="auto"/>
            </w:tcBorders>
          </w:tcPr>
          <w:p w:rsidR="004770FB" w:rsidRPr="001108DD" w:rsidRDefault="004770FB" w:rsidP="004770FB">
            <w:pPr>
              <w:jc w:val="center"/>
              <w:rPr>
                <w:rFonts w:ascii="Times New Roman" w:eastAsia="Times New Roman" w:hAnsi="Times New Roman"/>
                <w:i/>
                <w:sz w:val="24"/>
                <w:szCs w:val="24"/>
              </w:rPr>
            </w:pPr>
            <w:r w:rsidRPr="001108DD">
              <w:rPr>
                <w:rFonts w:ascii="Times New Roman" w:eastAsia="Times New Roman" w:hAnsi="Times New Roman"/>
                <w:i/>
                <w:sz w:val="24"/>
                <w:szCs w:val="24"/>
              </w:rPr>
              <w:t>5-е классы</w:t>
            </w:r>
          </w:p>
          <w:p w:rsidR="004770FB" w:rsidRPr="001108DD" w:rsidRDefault="004770FB" w:rsidP="004770FB">
            <w:pPr>
              <w:jc w:val="center"/>
              <w:rPr>
                <w:rFonts w:ascii="Times New Roman" w:eastAsia="Times New Roman" w:hAnsi="Times New Roman"/>
                <w:i/>
                <w:sz w:val="24"/>
                <w:szCs w:val="24"/>
              </w:rPr>
            </w:pPr>
            <w:r w:rsidRPr="001108DD">
              <w:rPr>
                <w:rFonts w:ascii="Times New Roman" w:eastAsia="Times New Roman" w:hAnsi="Times New Roman"/>
                <w:i/>
                <w:sz w:val="24"/>
                <w:szCs w:val="24"/>
              </w:rPr>
              <w:t>(первичное обследование)</w:t>
            </w:r>
          </w:p>
        </w:tc>
        <w:tc>
          <w:tcPr>
            <w:tcW w:w="3685" w:type="dxa"/>
            <w:tcBorders>
              <w:top w:val="single" w:sz="4" w:space="0" w:color="auto"/>
              <w:left w:val="single" w:sz="4" w:space="0" w:color="auto"/>
              <w:bottom w:val="single" w:sz="4" w:space="0" w:color="auto"/>
              <w:right w:val="single" w:sz="4" w:space="0" w:color="auto"/>
            </w:tcBorders>
          </w:tcPr>
          <w:p w:rsidR="004770FB" w:rsidRPr="001108DD" w:rsidRDefault="004770FB" w:rsidP="004770FB">
            <w:pPr>
              <w:jc w:val="center"/>
              <w:rPr>
                <w:rFonts w:ascii="Times New Roman" w:eastAsia="Times New Roman" w:hAnsi="Times New Roman"/>
                <w:i/>
                <w:sz w:val="24"/>
                <w:szCs w:val="24"/>
              </w:rPr>
            </w:pPr>
            <w:r w:rsidRPr="001108DD">
              <w:rPr>
                <w:rFonts w:ascii="Times New Roman" w:eastAsia="Times New Roman" w:hAnsi="Times New Roman"/>
                <w:i/>
                <w:sz w:val="24"/>
                <w:szCs w:val="24"/>
              </w:rPr>
              <w:t>6-е классы</w:t>
            </w:r>
          </w:p>
          <w:p w:rsidR="004770FB" w:rsidRPr="001108DD" w:rsidRDefault="004770FB" w:rsidP="004770FB">
            <w:pPr>
              <w:jc w:val="center"/>
              <w:rPr>
                <w:rFonts w:ascii="Times New Roman" w:eastAsia="Times New Roman" w:hAnsi="Times New Roman"/>
                <w:i/>
                <w:sz w:val="24"/>
                <w:szCs w:val="24"/>
              </w:rPr>
            </w:pPr>
            <w:r w:rsidRPr="001108DD">
              <w:rPr>
                <w:rFonts w:ascii="Times New Roman" w:eastAsia="Times New Roman" w:hAnsi="Times New Roman"/>
                <w:i/>
                <w:sz w:val="24"/>
                <w:szCs w:val="24"/>
              </w:rPr>
              <w:t>(повторное обследование)</w:t>
            </w:r>
          </w:p>
        </w:tc>
      </w:tr>
      <w:tr w:rsidR="004770FB" w:rsidRPr="001108DD" w:rsidTr="004770FB">
        <w:tc>
          <w:tcPr>
            <w:tcW w:w="2463" w:type="dxa"/>
            <w:tcBorders>
              <w:top w:val="single" w:sz="4" w:space="0" w:color="auto"/>
            </w:tcBorders>
          </w:tcPr>
          <w:p w:rsidR="004770FB" w:rsidRPr="001108DD" w:rsidRDefault="004770FB" w:rsidP="004770FB">
            <w:pPr>
              <w:jc w:val="center"/>
              <w:rPr>
                <w:rFonts w:ascii="Times New Roman" w:eastAsia="Times New Roman" w:hAnsi="Times New Roman"/>
                <w:i/>
                <w:sz w:val="24"/>
                <w:szCs w:val="24"/>
              </w:rPr>
            </w:pPr>
            <w:r w:rsidRPr="001108DD">
              <w:rPr>
                <w:rFonts w:ascii="Times New Roman" w:eastAsia="Times New Roman" w:hAnsi="Times New Roman"/>
                <w:i/>
                <w:sz w:val="24"/>
                <w:szCs w:val="24"/>
              </w:rPr>
              <w:t>Высокий</w:t>
            </w:r>
          </w:p>
        </w:tc>
        <w:tc>
          <w:tcPr>
            <w:tcW w:w="3599" w:type="dxa"/>
            <w:tcBorders>
              <w:top w:val="single" w:sz="4" w:space="0" w:color="auto"/>
            </w:tcBorders>
          </w:tcPr>
          <w:p w:rsidR="004770FB" w:rsidRPr="00905FA6" w:rsidRDefault="004770FB" w:rsidP="004770FB">
            <w:pPr>
              <w:jc w:val="center"/>
              <w:rPr>
                <w:rFonts w:ascii="Times New Roman" w:eastAsia="Times New Roman" w:hAnsi="Times New Roman"/>
                <w:i/>
                <w:sz w:val="24"/>
                <w:szCs w:val="24"/>
              </w:rPr>
            </w:pPr>
            <w:r w:rsidRPr="00905FA6">
              <w:rPr>
                <w:rFonts w:ascii="Times New Roman" w:eastAsia="Times New Roman" w:hAnsi="Times New Roman"/>
                <w:i/>
                <w:sz w:val="24"/>
                <w:szCs w:val="24"/>
              </w:rPr>
              <w:t>2 (12%)</w:t>
            </w:r>
          </w:p>
        </w:tc>
        <w:tc>
          <w:tcPr>
            <w:tcW w:w="3685" w:type="dxa"/>
            <w:tcBorders>
              <w:top w:val="single" w:sz="4" w:space="0" w:color="auto"/>
            </w:tcBorders>
          </w:tcPr>
          <w:p w:rsidR="004770FB" w:rsidRPr="00905FA6" w:rsidRDefault="004770FB" w:rsidP="004770FB">
            <w:pPr>
              <w:jc w:val="center"/>
              <w:rPr>
                <w:rFonts w:ascii="Times New Roman" w:eastAsia="Times New Roman" w:hAnsi="Times New Roman"/>
                <w:i/>
                <w:sz w:val="24"/>
                <w:szCs w:val="24"/>
              </w:rPr>
            </w:pPr>
            <w:r w:rsidRPr="00905FA6">
              <w:rPr>
                <w:rFonts w:ascii="Times New Roman" w:eastAsia="Times New Roman" w:hAnsi="Times New Roman"/>
                <w:i/>
                <w:sz w:val="24"/>
                <w:szCs w:val="24"/>
              </w:rPr>
              <w:t>5 (30%)</w:t>
            </w:r>
          </w:p>
        </w:tc>
      </w:tr>
      <w:tr w:rsidR="004770FB" w:rsidRPr="001108DD" w:rsidTr="004770FB">
        <w:tc>
          <w:tcPr>
            <w:tcW w:w="2463" w:type="dxa"/>
          </w:tcPr>
          <w:p w:rsidR="004770FB" w:rsidRPr="001108DD" w:rsidRDefault="004770FB" w:rsidP="004770FB">
            <w:pPr>
              <w:jc w:val="center"/>
              <w:rPr>
                <w:rFonts w:ascii="Times New Roman" w:eastAsia="Times New Roman" w:hAnsi="Times New Roman"/>
                <w:i/>
                <w:sz w:val="24"/>
                <w:szCs w:val="24"/>
              </w:rPr>
            </w:pPr>
            <w:r w:rsidRPr="001108DD">
              <w:rPr>
                <w:rFonts w:ascii="Times New Roman" w:eastAsia="Times New Roman" w:hAnsi="Times New Roman"/>
                <w:i/>
                <w:sz w:val="24"/>
                <w:szCs w:val="24"/>
              </w:rPr>
              <w:t>Средний</w:t>
            </w:r>
          </w:p>
        </w:tc>
        <w:tc>
          <w:tcPr>
            <w:tcW w:w="3599" w:type="dxa"/>
          </w:tcPr>
          <w:p w:rsidR="004770FB" w:rsidRPr="00905FA6" w:rsidRDefault="004770FB" w:rsidP="004770FB">
            <w:pPr>
              <w:jc w:val="center"/>
              <w:rPr>
                <w:rFonts w:ascii="Times New Roman" w:eastAsia="Times New Roman" w:hAnsi="Times New Roman"/>
                <w:i/>
                <w:sz w:val="24"/>
                <w:szCs w:val="24"/>
              </w:rPr>
            </w:pPr>
            <w:r w:rsidRPr="00905FA6">
              <w:rPr>
                <w:rFonts w:ascii="Times New Roman" w:eastAsia="Times New Roman" w:hAnsi="Times New Roman"/>
                <w:i/>
                <w:sz w:val="24"/>
                <w:szCs w:val="24"/>
              </w:rPr>
              <w:t>9 (53%)</w:t>
            </w:r>
          </w:p>
        </w:tc>
        <w:tc>
          <w:tcPr>
            <w:tcW w:w="3685" w:type="dxa"/>
          </w:tcPr>
          <w:p w:rsidR="004770FB" w:rsidRPr="00905FA6" w:rsidRDefault="004770FB" w:rsidP="004770FB">
            <w:pPr>
              <w:jc w:val="center"/>
              <w:rPr>
                <w:rFonts w:ascii="Times New Roman" w:eastAsia="Times New Roman" w:hAnsi="Times New Roman"/>
                <w:i/>
                <w:sz w:val="24"/>
                <w:szCs w:val="24"/>
              </w:rPr>
            </w:pPr>
            <w:r w:rsidRPr="00905FA6">
              <w:rPr>
                <w:rFonts w:ascii="Times New Roman" w:eastAsia="Times New Roman" w:hAnsi="Times New Roman"/>
                <w:i/>
                <w:sz w:val="24"/>
                <w:szCs w:val="24"/>
              </w:rPr>
              <w:t>12(70%)</w:t>
            </w:r>
          </w:p>
        </w:tc>
      </w:tr>
      <w:tr w:rsidR="004770FB" w:rsidRPr="001108DD" w:rsidTr="004770FB">
        <w:tc>
          <w:tcPr>
            <w:tcW w:w="2463" w:type="dxa"/>
          </w:tcPr>
          <w:p w:rsidR="004770FB" w:rsidRPr="001108DD" w:rsidRDefault="004770FB" w:rsidP="004770FB">
            <w:pPr>
              <w:jc w:val="center"/>
              <w:rPr>
                <w:rFonts w:ascii="Times New Roman" w:eastAsia="Times New Roman" w:hAnsi="Times New Roman"/>
                <w:i/>
                <w:sz w:val="24"/>
                <w:szCs w:val="24"/>
              </w:rPr>
            </w:pPr>
            <w:r w:rsidRPr="001108DD">
              <w:rPr>
                <w:rFonts w:ascii="Times New Roman" w:eastAsia="Times New Roman" w:hAnsi="Times New Roman"/>
                <w:i/>
                <w:sz w:val="24"/>
                <w:szCs w:val="24"/>
              </w:rPr>
              <w:t>Низкий</w:t>
            </w:r>
          </w:p>
        </w:tc>
        <w:tc>
          <w:tcPr>
            <w:tcW w:w="3599" w:type="dxa"/>
          </w:tcPr>
          <w:p w:rsidR="004770FB" w:rsidRPr="00905FA6" w:rsidRDefault="004770FB" w:rsidP="004770FB">
            <w:pPr>
              <w:jc w:val="center"/>
              <w:rPr>
                <w:rFonts w:ascii="Times New Roman" w:eastAsia="Times New Roman" w:hAnsi="Times New Roman"/>
                <w:i/>
                <w:sz w:val="24"/>
                <w:szCs w:val="24"/>
              </w:rPr>
            </w:pPr>
            <w:r w:rsidRPr="00905FA6">
              <w:rPr>
                <w:rFonts w:ascii="Times New Roman" w:eastAsia="Times New Roman" w:hAnsi="Times New Roman"/>
                <w:i/>
                <w:sz w:val="24"/>
                <w:szCs w:val="24"/>
              </w:rPr>
              <w:t>6 (35%)</w:t>
            </w:r>
          </w:p>
        </w:tc>
        <w:tc>
          <w:tcPr>
            <w:tcW w:w="3685" w:type="dxa"/>
          </w:tcPr>
          <w:p w:rsidR="004770FB" w:rsidRPr="00905FA6" w:rsidRDefault="004770FB" w:rsidP="004770FB">
            <w:pPr>
              <w:jc w:val="center"/>
              <w:rPr>
                <w:rFonts w:ascii="Times New Roman" w:eastAsia="Times New Roman" w:hAnsi="Times New Roman"/>
                <w:i/>
                <w:sz w:val="24"/>
                <w:szCs w:val="24"/>
              </w:rPr>
            </w:pPr>
          </w:p>
        </w:tc>
      </w:tr>
    </w:tbl>
    <w:p w:rsidR="004770FB" w:rsidRPr="00AF7731" w:rsidRDefault="004770FB" w:rsidP="004770FB">
      <w:pPr>
        <w:spacing w:line="240" w:lineRule="auto"/>
        <w:ind w:firstLine="709"/>
        <w:jc w:val="center"/>
        <w:rPr>
          <w:rFonts w:ascii="Times New Roman" w:eastAsia="Times New Roman" w:hAnsi="Times New Roman"/>
          <w:i/>
          <w:sz w:val="28"/>
          <w:szCs w:val="28"/>
        </w:rPr>
      </w:pPr>
    </w:p>
    <w:p w:rsidR="004770FB" w:rsidRPr="00AF7731" w:rsidRDefault="004770FB" w:rsidP="004770FB">
      <w:pPr>
        <w:spacing w:line="240" w:lineRule="auto"/>
        <w:ind w:firstLine="709"/>
        <w:jc w:val="center"/>
        <w:rPr>
          <w:rFonts w:ascii="Times New Roman" w:eastAsia="Times New Roman" w:hAnsi="Times New Roman"/>
          <w:i/>
          <w:sz w:val="28"/>
          <w:szCs w:val="28"/>
        </w:rPr>
      </w:pPr>
      <w:r w:rsidRPr="00AF7731">
        <w:rPr>
          <w:rFonts w:ascii="Times New Roman" w:eastAsia="Times New Roman" w:hAnsi="Times New Roman"/>
          <w:i/>
          <w:noProof/>
          <w:sz w:val="28"/>
          <w:szCs w:val="28"/>
          <w:lang w:eastAsia="ru-RU"/>
        </w:rPr>
        <w:drawing>
          <wp:inline distT="0" distB="0" distL="0" distR="0" wp14:anchorId="721FF0BB" wp14:editId="4E63280D">
            <wp:extent cx="5057775" cy="2562225"/>
            <wp:effectExtent l="0" t="0" r="952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770FB" w:rsidRPr="00783970" w:rsidRDefault="004B0F67" w:rsidP="004770FB">
      <w:pPr>
        <w:spacing w:line="240" w:lineRule="auto"/>
        <w:ind w:firstLine="709"/>
        <w:jc w:val="center"/>
        <w:rPr>
          <w:rFonts w:ascii="Times New Roman" w:eastAsia="Times New Roman" w:hAnsi="Times New Roman"/>
          <w:i/>
          <w:sz w:val="26"/>
          <w:szCs w:val="26"/>
        </w:rPr>
      </w:pPr>
      <w:r w:rsidRPr="00783970">
        <w:rPr>
          <w:rFonts w:ascii="Times New Roman" w:eastAsia="Times New Roman" w:hAnsi="Times New Roman"/>
          <w:i/>
          <w:sz w:val="26"/>
          <w:szCs w:val="26"/>
        </w:rPr>
        <w:t>Рисунок 4</w:t>
      </w:r>
      <w:r w:rsidR="004770FB" w:rsidRPr="00783970">
        <w:rPr>
          <w:rFonts w:ascii="Times New Roman" w:eastAsia="Times New Roman" w:hAnsi="Times New Roman"/>
          <w:i/>
          <w:sz w:val="26"/>
          <w:szCs w:val="26"/>
        </w:rPr>
        <w:t>. Динамика изменений лидерских способностей</w:t>
      </w:r>
    </w:p>
    <w:p w:rsidR="004770FB" w:rsidRPr="00783970" w:rsidRDefault="004770FB" w:rsidP="004770FB">
      <w:pPr>
        <w:pStyle w:val="a3"/>
        <w:shd w:val="clear" w:color="auto" w:fill="FFFFFF"/>
        <w:spacing w:before="0" w:beforeAutospacing="0" w:after="0" w:afterAutospacing="0"/>
        <w:ind w:firstLine="709"/>
        <w:jc w:val="both"/>
        <w:rPr>
          <w:sz w:val="26"/>
          <w:szCs w:val="26"/>
        </w:rPr>
      </w:pPr>
      <w:r w:rsidRPr="00783970">
        <w:rPr>
          <w:sz w:val="26"/>
          <w:szCs w:val="26"/>
        </w:rPr>
        <w:t xml:space="preserve">Полученные диагностические данные </w:t>
      </w:r>
      <w:r w:rsidR="0098175B" w:rsidRPr="00783970">
        <w:rPr>
          <w:sz w:val="26"/>
          <w:szCs w:val="26"/>
        </w:rPr>
        <w:t xml:space="preserve">по пятиклассникам </w:t>
      </w:r>
      <w:r w:rsidRPr="00783970">
        <w:rPr>
          <w:sz w:val="26"/>
          <w:szCs w:val="26"/>
        </w:rPr>
        <w:t>определил, что 12 % респондентов (2) продемонстрировали высокий уровень, что свидетельствует о сильно выраженных лидерских качествах. У 53 % испытуемых (9) качества лидера выражены средне. Низкий уровень качества лидера выявлены у 35 % (6).</w:t>
      </w:r>
    </w:p>
    <w:p w:rsidR="004770FB" w:rsidRPr="00783970" w:rsidRDefault="004770FB" w:rsidP="004770FB">
      <w:pPr>
        <w:pStyle w:val="a3"/>
        <w:shd w:val="clear" w:color="auto" w:fill="FFFFFF"/>
        <w:spacing w:before="0" w:beforeAutospacing="0" w:after="0" w:afterAutospacing="0"/>
        <w:ind w:firstLine="709"/>
        <w:jc w:val="both"/>
        <w:rPr>
          <w:sz w:val="26"/>
          <w:szCs w:val="26"/>
        </w:rPr>
      </w:pPr>
      <w:r w:rsidRPr="00783970">
        <w:rPr>
          <w:sz w:val="26"/>
          <w:szCs w:val="26"/>
        </w:rPr>
        <w:t xml:space="preserve">После проведенного повторного обследования изучения лидерских способностей по выбранной методике </w:t>
      </w:r>
      <w:r w:rsidR="0098175B" w:rsidRPr="00783970">
        <w:rPr>
          <w:sz w:val="26"/>
          <w:szCs w:val="26"/>
        </w:rPr>
        <w:t>шестиклассники показывают высокий уровень – 30% (5</w:t>
      </w:r>
      <w:proofErr w:type="gramStart"/>
      <w:r w:rsidR="0098175B" w:rsidRPr="00783970">
        <w:rPr>
          <w:sz w:val="26"/>
          <w:szCs w:val="26"/>
        </w:rPr>
        <w:t>),  средний</w:t>
      </w:r>
      <w:proofErr w:type="gramEnd"/>
      <w:r w:rsidR="0098175B" w:rsidRPr="00783970">
        <w:rPr>
          <w:sz w:val="26"/>
          <w:szCs w:val="26"/>
        </w:rPr>
        <w:t xml:space="preserve"> уровень</w:t>
      </w:r>
      <w:r w:rsidRPr="00783970">
        <w:rPr>
          <w:sz w:val="26"/>
          <w:szCs w:val="26"/>
        </w:rPr>
        <w:t xml:space="preserve"> – 70% (12). </w:t>
      </w:r>
    </w:p>
    <w:p w:rsidR="004770FB" w:rsidRPr="00783970" w:rsidRDefault="004770FB" w:rsidP="004770FB">
      <w:pPr>
        <w:pStyle w:val="a3"/>
        <w:shd w:val="clear" w:color="auto" w:fill="FFFFFF"/>
        <w:spacing w:before="0" w:beforeAutospacing="0" w:after="0" w:afterAutospacing="0"/>
        <w:jc w:val="both"/>
        <w:rPr>
          <w:sz w:val="26"/>
          <w:szCs w:val="26"/>
        </w:rPr>
      </w:pPr>
    </w:p>
    <w:p w:rsidR="004770FB" w:rsidRPr="00783970" w:rsidRDefault="004770FB" w:rsidP="00B928BC">
      <w:pPr>
        <w:pStyle w:val="a3"/>
        <w:numPr>
          <w:ilvl w:val="0"/>
          <w:numId w:val="48"/>
        </w:numPr>
        <w:shd w:val="clear" w:color="auto" w:fill="FFFFFF"/>
        <w:spacing w:before="0" w:beforeAutospacing="0" w:after="0" w:afterAutospacing="0"/>
        <w:jc w:val="both"/>
        <w:rPr>
          <w:i/>
          <w:sz w:val="26"/>
          <w:szCs w:val="26"/>
        </w:rPr>
      </w:pPr>
      <w:r w:rsidRPr="00783970">
        <w:rPr>
          <w:i/>
          <w:sz w:val="26"/>
          <w:szCs w:val="26"/>
        </w:rPr>
        <w:t>Методика «Изучение общей самооценки по опроснику Казанцевой Г.Н.»</w:t>
      </w:r>
    </w:p>
    <w:p w:rsidR="004770FB" w:rsidRPr="00783970" w:rsidRDefault="004770FB" w:rsidP="004770FB">
      <w:pPr>
        <w:pStyle w:val="a3"/>
        <w:shd w:val="clear" w:color="auto" w:fill="FFFFFF"/>
        <w:spacing w:before="0" w:beforeAutospacing="0" w:after="0" w:afterAutospacing="0"/>
        <w:ind w:firstLine="709"/>
        <w:jc w:val="both"/>
        <w:rPr>
          <w:sz w:val="26"/>
          <w:szCs w:val="26"/>
        </w:rPr>
      </w:pPr>
      <w:r w:rsidRPr="00783970">
        <w:rPr>
          <w:sz w:val="26"/>
          <w:szCs w:val="26"/>
        </w:rPr>
        <w:t>Цель методики: определения уровня самооценки испытуемых. Полученные результаты представлены в таблице 2.</w:t>
      </w:r>
    </w:p>
    <w:p w:rsidR="00284431" w:rsidRDefault="00284431" w:rsidP="004770FB">
      <w:pPr>
        <w:pStyle w:val="a3"/>
        <w:shd w:val="clear" w:color="auto" w:fill="FFFFFF"/>
        <w:spacing w:before="0" w:beforeAutospacing="0" w:after="0" w:afterAutospacing="0"/>
        <w:jc w:val="both"/>
        <w:rPr>
          <w:i/>
        </w:rPr>
      </w:pPr>
    </w:p>
    <w:p w:rsidR="004770FB" w:rsidRPr="001108DD" w:rsidRDefault="00284431" w:rsidP="004770FB">
      <w:pPr>
        <w:pStyle w:val="a3"/>
        <w:shd w:val="clear" w:color="auto" w:fill="FFFFFF"/>
        <w:spacing w:before="0" w:beforeAutospacing="0" w:after="0" w:afterAutospacing="0"/>
        <w:jc w:val="both"/>
        <w:rPr>
          <w:i/>
        </w:rPr>
      </w:pPr>
      <w:r>
        <w:rPr>
          <w:i/>
        </w:rPr>
        <w:t xml:space="preserve">                                                                       </w:t>
      </w:r>
      <w:proofErr w:type="gramStart"/>
      <w:r>
        <w:rPr>
          <w:i/>
        </w:rPr>
        <w:t xml:space="preserve">Таблица </w:t>
      </w:r>
      <w:r w:rsidR="004770FB" w:rsidRPr="001108DD">
        <w:rPr>
          <w:i/>
        </w:rPr>
        <w:t>.</w:t>
      </w:r>
      <w:proofErr w:type="gramEnd"/>
      <w:r w:rsidR="004770FB" w:rsidRPr="001108DD">
        <w:t xml:space="preserve"> </w:t>
      </w:r>
      <w:r w:rsidR="004770FB" w:rsidRPr="001108DD">
        <w:rPr>
          <w:i/>
        </w:rPr>
        <w:t>Исследование самооценки</w:t>
      </w:r>
      <w:r w:rsidR="004770FB">
        <w:rPr>
          <w:i/>
        </w:rPr>
        <w:t xml:space="preserve"> школьников</w:t>
      </w:r>
    </w:p>
    <w:p w:rsidR="004770FB" w:rsidRPr="001108DD" w:rsidRDefault="004770FB" w:rsidP="004770FB">
      <w:pPr>
        <w:pStyle w:val="a3"/>
        <w:shd w:val="clear" w:color="auto" w:fill="FFFFFF"/>
        <w:spacing w:before="0" w:beforeAutospacing="0" w:after="0" w:afterAutospacing="0"/>
        <w:jc w:val="both"/>
      </w:pPr>
    </w:p>
    <w:tbl>
      <w:tblPr>
        <w:tblStyle w:val="aa"/>
        <w:tblW w:w="0" w:type="auto"/>
        <w:tblLook w:val="04A0" w:firstRow="1" w:lastRow="0" w:firstColumn="1" w:lastColumn="0" w:noHBand="0" w:noVBand="1"/>
      </w:tblPr>
      <w:tblGrid>
        <w:gridCol w:w="2438"/>
        <w:gridCol w:w="3553"/>
        <w:gridCol w:w="3637"/>
      </w:tblGrid>
      <w:tr w:rsidR="004770FB" w:rsidRPr="001108DD" w:rsidTr="004770FB">
        <w:trPr>
          <w:trHeight w:val="390"/>
        </w:trPr>
        <w:tc>
          <w:tcPr>
            <w:tcW w:w="2463" w:type="dxa"/>
            <w:tcBorders>
              <w:top w:val="single" w:sz="4" w:space="0" w:color="auto"/>
              <w:bottom w:val="single" w:sz="4" w:space="0" w:color="auto"/>
              <w:right w:val="single" w:sz="4" w:space="0" w:color="auto"/>
            </w:tcBorders>
          </w:tcPr>
          <w:p w:rsidR="004770FB" w:rsidRPr="001108DD" w:rsidRDefault="004770FB" w:rsidP="004770FB">
            <w:pPr>
              <w:jc w:val="center"/>
              <w:rPr>
                <w:rFonts w:ascii="Times New Roman" w:eastAsia="Times New Roman" w:hAnsi="Times New Roman"/>
                <w:i/>
                <w:sz w:val="24"/>
                <w:szCs w:val="24"/>
              </w:rPr>
            </w:pPr>
            <w:r w:rsidRPr="001108DD">
              <w:rPr>
                <w:rFonts w:ascii="Times New Roman" w:eastAsia="Times New Roman" w:hAnsi="Times New Roman"/>
                <w:i/>
                <w:sz w:val="24"/>
                <w:szCs w:val="24"/>
              </w:rPr>
              <w:t>Уровни самооценки</w:t>
            </w:r>
          </w:p>
        </w:tc>
        <w:tc>
          <w:tcPr>
            <w:tcW w:w="3599" w:type="dxa"/>
            <w:tcBorders>
              <w:top w:val="single" w:sz="4" w:space="0" w:color="auto"/>
              <w:left w:val="single" w:sz="4" w:space="0" w:color="auto"/>
              <w:bottom w:val="single" w:sz="4" w:space="0" w:color="auto"/>
              <w:right w:val="single" w:sz="4" w:space="0" w:color="auto"/>
            </w:tcBorders>
          </w:tcPr>
          <w:p w:rsidR="004770FB" w:rsidRPr="001108DD" w:rsidRDefault="004770FB" w:rsidP="004770FB">
            <w:pPr>
              <w:jc w:val="center"/>
              <w:rPr>
                <w:rFonts w:ascii="Times New Roman" w:eastAsia="Times New Roman" w:hAnsi="Times New Roman"/>
                <w:i/>
                <w:sz w:val="24"/>
                <w:szCs w:val="24"/>
              </w:rPr>
            </w:pPr>
            <w:r w:rsidRPr="001108DD">
              <w:rPr>
                <w:rFonts w:ascii="Times New Roman" w:eastAsia="Times New Roman" w:hAnsi="Times New Roman"/>
                <w:i/>
                <w:sz w:val="24"/>
                <w:szCs w:val="24"/>
              </w:rPr>
              <w:t>5-е классы</w:t>
            </w:r>
          </w:p>
          <w:p w:rsidR="004770FB" w:rsidRPr="001108DD" w:rsidRDefault="004770FB" w:rsidP="004770FB">
            <w:pPr>
              <w:jc w:val="center"/>
              <w:rPr>
                <w:rFonts w:ascii="Times New Roman" w:eastAsia="Times New Roman" w:hAnsi="Times New Roman"/>
                <w:i/>
                <w:sz w:val="24"/>
                <w:szCs w:val="24"/>
              </w:rPr>
            </w:pPr>
            <w:r w:rsidRPr="001108DD">
              <w:rPr>
                <w:rFonts w:ascii="Times New Roman" w:eastAsia="Times New Roman" w:hAnsi="Times New Roman"/>
                <w:i/>
                <w:sz w:val="24"/>
                <w:szCs w:val="24"/>
              </w:rPr>
              <w:t>(первичное обследование)</w:t>
            </w:r>
          </w:p>
        </w:tc>
        <w:tc>
          <w:tcPr>
            <w:tcW w:w="3685" w:type="dxa"/>
            <w:tcBorders>
              <w:top w:val="single" w:sz="4" w:space="0" w:color="auto"/>
              <w:left w:val="single" w:sz="4" w:space="0" w:color="auto"/>
              <w:bottom w:val="single" w:sz="4" w:space="0" w:color="auto"/>
              <w:right w:val="single" w:sz="4" w:space="0" w:color="auto"/>
            </w:tcBorders>
          </w:tcPr>
          <w:p w:rsidR="004770FB" w:rsidRPr="001108DD" w:rsidRDefault="004770FB" w:rsidP="004770FB">
            <w:pPr>
              <w:jc w:val="center"/>
              <w:rPr>
                <w:rFonts w:ascii="Times New Roman" w:eastAsia="Times New Roman" w:hAnsi="Times New Roman"/>
                <w:i/>
                <w:sz w:val="24"/>
                <w:szCs w:val="24"/>
              </w:rPr>
            </w:pPr>
            <w:r w:rsidRPr="001108DD">
              <w:rPr>
                <w:rFonts w:ascii="Times New Roman" w:eastAsia="Times New Roman" w:hAnsi="Times New Roman"/>
                <w:i/>
                <w:sz w:val="24"/>
                <w:szCs w:val="24"/>
              </w:rPr>
              <w:t>6-е классы</w:t>
            </w:r>
          </w:p>
          <w:p w:rsidR="004770FB" w:rsidRPr="001108DD" w:rsidRDefault="004770FB" w:rsidP="004770FB">
            <w:pPr>
              <w:jc w:val="center"/>
              <w:rPr>
                <w:rFonts w:ascii="Times New Roman" w:eastAsia="Times New Roman" w:hAnsi="Times New Roman"/>
                <w:i/>
                <w:sz w:val="24"/>
                <w:szCs w:val="24"/>
              </w:rPr>
            </w:pPr>
            <w:r w:rsidRPr="001108DD">
              <w:rPr>
                <w:rFonts w:ascii="Times New Roman" w:eastAsia="Times New Roman" w:hAnsi="Times New Roman"/>
                <w:i/>
                <w:sz w:val="24"/>
                <w:szCs w:val="24"/>
              </w:rPr>
              <w:t>(повторное обследование)</w:t>
            </w:r>
          </w:p>
        </w:tc>
      </w:tr>
      <w:tr w:rsidR="004770FB" w:rsidRPr="001108DD" w:rsidTr="004770FB">
        <w:tc>
          <w:tcPr>
            <w:tcW w:w="2463" w:type="dxa"/>
            <w:tcBorders>
              <w:top w:val="single" w:sz="4" w:space="0" w:color="auto"/>
            </w:tcBorders>
          </w:tcPr>
          <w:p w:rsidR="004770FB" w:rsidRPr="001108DD" w:rsidRDefault="004770FB" w:rsidP="004770FB">
            <w:pPr>
              <w:jc w:val="center"/>
              <w:rPr>
                <w:rFonts w:ascii="Times New Roman" w:eastAsia="Times New Roman" w:hAnsi="Times New Roman"/>
                <w:i/>
                <w:sz w:val="24"/>
                <w:szCs w:val="24"/>
              </w:rPr>
            </w:pPr>
            <w:r w:rsidRPr="001108DD">
              <w:rPr>
                <w:rFonts w:ascii="Times New Roman" w:eastAsia="Times New Roman" w:hAnsi="Times New Roman"/>
                <w:i/>
                <w:sz w:val="24"/>
                <w:szCs w:val="24"/>
              </w:rPr>
              <w:t>Высокий</w:t>
            </w:r>
          </w:p>
        </w:tc>
        <w:tc>
          <w:tcPr>
            <w:tcW w:w="3599" w:type="dxa"/>
            <w:tcBorders>
              <w:top w:val="single" w:sz="4" w:space="0" w:color="auto"/>
            </w:tcBorders>
          </w:tcPr>
          <w:p w:rsidR="004770FB" w:rsidRPr="001445D1" w:rsidRDefault="004770FB" w:rsidP="004770FB">
            <w:pPr>
              <w:jc w:val="center"/>
              <w:rPr>
                <w:rFonts w:ascii="Times New Roman" w:eastAsia="Times New Roman" w:hAnsi="Times New Roman"/>
                <w:i/>
                <w:sz w:val="24"/>
                <w:szCs w:val="24"/>
              </w:rPr>
            </w:pPr>
            <w:r w:rsidRPr="001445D1">
              <w:rPr>
                <w:rFonts w:ascii="Times New Roman" w:eastAsia="Times New Roman" w:hAnsi="Times New Roman"/>
                <w:i/>
                <w:sz w:val="24"/>
                <w:szCs w:val="24"/>
              </w:rPr>
              <w:t>3 (18%)</w:t>
            </w:r>
          </w:p>
        </w:tc>
        <w:tc>
          <w:tcPr>
            <w:tcW w:w="3685" w:type="dxa"/>
            <w:tcBorders>
              <w:top w:val="single" w:sz="4" w:space="0" w:color="auto"/>
            </w:tcBorders>
          </w:tcPr>
          <w:p w:rsidR="004770FB" w:rsidRPr="001445D1" w:rsidRDefault="004770FB" w:rsidP="004770FB">
            <w:pPr>
              <w:jc w:val="center"/>
              <w:rPr>
                <w:rFonts w:ascii="Times New Roman" w:eastAsia="Times New Roman" w:hAnsi="Times New Roman"/>
                <w:i/>
                <w:sz w:val="24"/>
                <w:szCs w:val="24"/>
              </w:rPr>
            </w:pPr>
            <w:r w:rsidRPr="001445D1">
              <w:rPr>
                <w:rFonts w:ascii="Times New Roman" w:eastAsia="Times New Roman" w:hAnsi="Times New Roman"/>
                <w:i/>
                <w:sz w:val="24"/>
                <w:szCs w:val="24"/>
              </w:rPr>
              <w:t>2 (12%)</w:t>
            </w:r>
          </w:p>
        </w:tc>
      </w:tr>
      <w:tr w:rsidR="004770FB" w:rsidRPr="001108DD" w:rsidTr="004770FB">
        <w:tc>
          <w:tcPr>
            <w:tcW w:w="2463" w:type="dxa"/>
          </w:tcPr>
          <w:p w:rsidR="004770FB" w:rsidRPr="001108DD" w:rsidRDefault="004770FB" w:rsidP="004770FB">
            <w:pPr>
              <w:jc w:val="center"/>
              <w:rPr>
                <w:rFonts w:ascii="Times New Roman" w:eastAsia="Times New Roman" w:hAnsi="Times New Roman"/>
                <w:i/>
                <w:sz w:val="24"/>
                <w:szCs w:val="24"/>
              </w:rPr>
            </w:pPr>
            <w:r w:rsidRPr="001108DD">
              <w:rPr>
                <w:rFonts w:ascii="Times New Roman" w:eastAsia="Times New Roman" w:hAnsi="Times New Roman"/>
                <w:i/>
                <w:sz w:val="24"/>
                <w:szCs w:val="24"/>
              </w:rPr>
              <w:t>Средний</w:t>
            </w:r>
          </w:p>
        </w:tc>
        <w:tc>
          <w:tcPr>
            <w:tcW w:w="3599" w:type="dxa"/>
          </w:tcPr>
          <w:p w:rsidR="004770FB" w:rsidRPr="001445D1" w:rsidRDefault="004770FB" w:rsidP="004770FB">
            <w:pPr>
              <w:jc w:val="center"/>
              <w:rPr>
                <w:rFonts w:ascii="Times New Roman" w:eastAsia="Times New Roman" w:hAnsi="Times New Roman"/>
                <w:i/>
                <w:sz w:val="24"/>
                <w:szCs w:val="24"/>
              </w:rPr>
            </w:pPr>
            <w:r w:rsidRPr="001445D1">
              <w:rPr>
                <w:rFonts w:ascii="Times New Roman" w:eastAsia="Times New Roman" w:hAnsi="Times New Roman"/>
                <w:i/>
                <w:sz w:val="24"/>
                <w:szCs w:val="24"/>
              </w:rPr>
              <w:t>9 (53%)</w:t>
            </w:r>
          </w:p>
        </w:tc>
        <w:tc>
          <w:tcPr>
            <w:tcW w:w="3685" w:type="dxa"/>
          </w:tcPr>
          <w:p w:rsidR="004770FB" w:rsidRPr="001445D1" w:rsidRDefault="004770FB" w:rsidP="004770FB">
            <w:pPr>
              <w:jc w:val="center"/>
              <w:rPr>
                <w:rFonts w:ascii="Times New Roman" w:eastAsia="Times New Roman" w:hAnsi="Times New Roman"/>
                <w:i/>
                <w:sz w:val="24"/>
                <w:szCs w:val="24"/>
              </w:rPr>
            </w:pPr>
            <w:r w:rsidRPr="001445D1">
              <w:rPr>
                <w:rFonts w:ascii="Times New Roman" w:eastAsia="Times New Roman" w:hAnsi="Times New Roman"/>
                <w:i/>
                <w:sz w:val="24"/>
                <w:szCs w:val="24"/>
              </w:rPr>
              <w:t>15 (88%)</w:t>
            </w:r>
          </w:p>
        </w:tc>
      </w:tr>
      <w:tr w:rsidR="004770FB" w:rsidRPr="001108DD" w:rsidTr="004770FB">
        <w:tc>
          <w:tcPr>
            <w:tcW w:w="2463" w:type="dxa"/>
          </w:tcPr>
          <w:p w:rsidR="004770FB" w:rsidRPr="001108DD" w:rsidRDefault="004770FB" w:rsidP="004770FB">
            <w:pPr>
              <w:jc w:val="center"/>
              <w:rPr>
                <w:rFonts w:ascii="Times New Roman" w:eastAsia="Times New Roman" w:hAnsi="Times New Roman"/>
                <w:i/>
                <w:sz w:val="24"/>
                <w:szCs w:val="24"/>
              </w:rPr>
            </w:pPr>
            <w:r w:rsidRPr="001108DD">
              <w:rPr>
                <w:rFonts w:ascii="Times New Roman" w:eastAsia="Times New Roman" w:hAnsi="Times New Roman"/>
                <w:i/>
                <w:sz w:val="24"/>
                <w:szCs w:val="24"/>
              </w:rPr>
              <w:t>Низкий</w:t>
            </w:r>
          </w:p>
        </w:tc>
        <w:tc>
          <w:tcPr>
            <w:tcW w:w="3599" w:type="dxa"/>
          </w:tcPr>
          <w:p w:rsidR="004770FB" w:rsidRPr="001445D1" w:rsidRDefault="004770FB" w:rsidP="004770FB">
            <w:pPr>
              <w:jc w:val="center"/>
              <w:rPr>
                <w:rFonts w:ascii="Times New Roman" w:eastAsia="Times New Roman" w:hAnsi="Times New Roman"/>
                <w:i/>
                <w:sz w:val="24"/>
                <w:szCs w:val="24"/>
              </w:rPr>
            </w:pPr>
            <w:r w:rsidRPr="001445D1">
              <w:rPr>
                <w:rFonts w:ascii="Times New Roman" w:eastAsia="Times New Roman" w:hAnsi="Times New Roman"/>
                <w:i/>
                <w:sz w:val="24"/>
                <w:szCs w:val="24"/>
              </w:rPr>
              <w:t>5 (29%)</w:t>
            </w:r>
          </w:p>
        </w:tc>
        <w:tc>
          <w:tcPr>
            <w:tcW w:w="3685" w:type="dxa"/>
          </w:tcPr>
          <w:p w:rsidR="004770FB" w:rsidRPr="001445D1" w:rsidRDefault="004770FB" w:rsidP="004770FB">
            <w:pPr>
              <w:jc w:val="center"/>
              <w:rPr>
                <w:rFonts w:ascii="Times New Roman" w:eastAsia="Times New Roman" w:hAnsi="Times New Roman"/>
                <w:i/>
                <w:sz w:val="24"/>
                <w:szCs w:val="24"/>
              </w:rPr>
            </w:pPr>
          </w:p>
        </w:tc>
      </w:tr>
    </w:tbl>
    <w:p w:rsidR="004770FB" w:rsidRPr="00783970" w:rsidRDefault="004770FB" w:rsidP="004770FB">
      <w:pPr>
        <w:spacing w:line="240" w:lineRule="auto"/>
        <w:ind w:firstLine="709"/>
        <w:jc w:val="both"/>
        <w:rPr>
          <w:rFonts w:ascii="Times New Roman" w:eastAsia="Times New Roman" w:hAnsi="Times New Roman"/>
          <w:sz w:val="26"/>
          <w:szCs w:val="26"/>
          <w:lang w:eastAsia="ru-RU"/>
        </w:rPr>
      </w:pPr>
      <w:r w:rsidRPr="00783970">
        <w:rPr>
          <w:rFonts w:ascii="Times New Roman" w:eastAsia="Times New Roman" w:hAnsi="Times New Roman"/>
          <w:sz w:val="26"/>
          <w:szCs w:val="26"/>
          <w:lang w:eastAsia="ru-RU"/>
        </w:rPr>
        <w:t>По результатам данной методики в 5-х классах при первичном обследовании 3 респондентов имеют высокий уровень самооценки, что составляет 18%, у данных респондентов самооценка неадекватно завышена, так как они показали результат по тесту в промежутке от +4 до +10. Респонденты с неадекватно завышенной самооц</w:t>
      </w:r>
      <w:r w:rsidR="0098175B" w:rsidRPr="00783970">
        <w:rPr>
          <w:rFonts w:ascii="Times New Roman" w:eastAsia="Times New Roman" w:hAnsi="Times New Roman"/>
          <w:sz w:val="26"/>
          <w:szCs w:val="26"/>
          <w:lang w:eastAsia="ru-RU"/>
        </w:rPr>
        <w:t xml:space="preserve">енкой очень подвижны, </w:t>
      </w:r>
      <w:proofErr w:type="spellStart"/>
      <w:r w:rsidR="0098175B" w:rsidRPr="00783970">
        <w:rPr>
          <w:rFonts w:ascii="Times New Roman" w:eastAsia="Times New Roman" w:hAnsi="Times New Roman"/>
          <w:sz w:val="26"/>
          <w:szCs w:val="26"/>
          <w:lang w:eastAsia="ru-RU"/>
        </w:rPr>
        <w:t>несдержан</w:t>
      </w:r>
      <w:r w:rsidRPr="00783970">
        <w:rPr>
          <w:rFonts w:ascii="Times New Roman" w:eastAsia="Times New Roman" w:hAnsi="Times New Roman"/>
          <w:sz w:val="26"/>
          <w:szCs w:val="26"/>
          <w:lang w:eastAsia="ru-RU"/>
        </w:rPr>
        <w:t>ы</w:t>
      </w:r>
      <w:proofErr w:type="spellEnd"/>
      <w:r w:rsidRPr="00783970">
        <w:rPr>
          <w:rFonts w:ascii="Times New Roman" w:eastAsia="Times New Roman" w:hAnsi="Times New Roman"/>
          <w:sz w:val="26"/>
          <w:szCs w:val="26"/>
          <w:lang w:eastAsia="ru-RU"/>
        </w:rPr>
        <w:t>, быстро переключаются с одного вида деятельности на другой, часто не доводят начатое дело до конца. заносчивы в поведении со сверстниками. Они не склонны анализировать результаты своих действий и поступков, пытаются «с ходу» решать любые, в том числе и весьма сложные, задачи и при этом не осознают собственных неудач. Стараются всегда быть на виду, выделиться на фоне других; афишируют свои знания и умения, всячески пытаясь обратить на себя внимание, иногда нарушая при этом дисциплину (например, выкрикивая что-то с места).</w:t>
      </w:r>
    </w:p>
    <w:p w:rsidR="004770FB" w:rsidRPr="00783970" w:rsidRDefault="004770FB" w:rsidP="004770FB">
      <w:pPr>
        <w:spacing w:line="240" w:lineRule="auto"/>
        <w:ind w:firstLine="709"/>
        <w:jc w:val="both"/>
        <w:rPr>
          <w:rFonts w:ascii="Times New Roman" w:eastAsia="Times New Roman" w:hAnsi="Times New Roman"/>
          <w:sz w:val="26"/>
          <w:szCs w:val="26"/>
          <w:lang w:eastAsia="ru-RU"/>
        </w:rPr>
      </w:pPr>
      <w:r w:rsidRPr="00783970">
        <w:rPr>
          <w:rFonts w:ascii="Times New Roman" w:eastAsia="Times New Roman" w:hAnsi="Times New Roman"/>
          <w:sz w:val="26"/>
          <w:szCs w:val="26"/>
          <w:lang w:eastAsia="ru-RU"/>
        </w:rPr>
        <w:t>9 респондентов имеют среднюю (адекватную) самооценку – 53%, так как они показали результат по тесту в промежутке от -3 до +3. Респонденты с адекватной самооценкой настойчивы в достижении цели, быстро переключаются с одной деятельности на другую, стремятся сотрудничать, помогать другим. Дружелюбны и общительны, уверены в себе и активны, и, что самое интересное, склонны анализировать результаты своей деятельности.</w:t>
      </w:r>
    </w:p>
    <w:p w:rsidR="004770FB" w:rsidRPr="00783970" w:rsidRDefault="004770FB" w:rsidP="004770FB">
      <w:pPr>
        <w:spacing w:line="240" w:lineRule="auto"/>
        <w:jc w:val="both"/>
        <w:rPr>
          <w:rFonts w:ascii="Times New Roman" w:eastAsia="Times New Roman" w:hAnsi="Times New Roman"/>
          <w:sz w:val="26"/>
          <w:szCs w:val="26"/>
          <w:lang w:eastAsia="ru-RU"/>
        </w:rPr>
      </w:pPr>
      <w:r w:rsidRPr="00783970">
        <w:rPr>
          <w:rFonts w:ascii="Times New Roman" w:eastAsia="Times New Roman" w:hAnsi="Times New Roman"/>
          <w:sz w:val="26"/>
          <w:szCs w:val="26"/>
          <w:lang w:eastAsia="ru-RU"/>
        </w:rPr>
        <w:t>5 респондентов имеют низкий уровень самооценки, что составляет 29% от всех исследуемых пятиклассников. У младших подростков самооценка занижена, так как они показали результат по тесту в промежутке от -4 до -10. Респонденты с заниженной самооценкой нерешительны, малообщительны, недоверчивы</w:t>
      </w:r>
      <w:r w:rsidR="009D327D" w:rsidRPr="00783970">
        <w:rPr>
          <w:rFonts w:ascii="Times New Roman" w:eastAsia="Times New Roman" w:hAnsi="Times New Roman"/>
          <w:sz w:val="26"/>
          <w:szCs w:val="26"/>
          <w:lang w:eastAsia="ru-RU"/>
        </w:rPr>
        <w:t>, молчаливы, тревожны, не уверен</w:t>
      </w:r>
      <w:r w:rsidRPr="00783970">
        <w:rPr>
          <w:rFonts w:ascii="Times New Roman" w:eastAsia="Times New Roman" w:hAnsi="Times New Roman"/>
          <w:sz w:val="26"/>
          <w:szCs w:val="26"/>
          <w:lang w:eastAsia="ru-RU"/>
        </w:rPr>
        <w:t xml:space="preserve">ы в себе, скованны в движениях. Они не способны постоять за себя, очень чувствительны, не стремятся к контактам, трудно включаются в общую деятельность. Таким подросткам свойственно стремление избегать неудачи, поэтому они </w:t>
      </w:r>
      <w:proofErr w:type="spellStart"/>
      <w:r w:rsidRPr="00783970">
        <w:rPr>
          <w:rFonts w:ascii="Times New Roman" w:eastAsia="Times New Roman" w:hAnsi="Times New Roman"/>
          <w:sz w:val="26"/>
          <w:szCs w:val="26"/>
          <w:lang w:eastAsia="ru-RU"/>
        </w:rPr>
        <w:t>малоинициативны</w:t>
      </w:r>
      <w:proofErr w:type="spellEnd"/>
      <w:r w:rsidRPr="00783970">
        <w:rPr>
          <w:rFonts w:ascii="Times New Roman" w:eastAsia="Times New Roman" w:hAnsi="Times New Roman"/>
          <w:sz w:val="26"/>
          <w:szCs w:val="26"/>
          <w:lang w:eastAsia="ru-RU"/>
        </w:rPr>
        <w:t>, а неуспех в каком-либо деле тут же приводит к полному отказу от него.</w:t>
      </w:r>
    </w:p>
    <w:p w:rsidR="004770FB" w:rsidRPr="00783970" w:rsidRDefault="004770FB" w:rsidP="004770FB">
      <w:pPr>
        <w:spacing w:line="240" w:lineRule="auto"/>
        <w:ind w:firstLine="709"/>
        <w:jc w:val="both"/>
        <w:rPr>
          <w:rFonts w:ascii="Times New Roman" w:eastAsia="Times New Roman" w:hAnsi="Times New Roman"/>
          <w:sz w:val="26"/>
          <w:szCs w:val="26"/>
          <w:lang w:eastAsia="ru-RU"/>
        </w:rPr>
      </w:pPr>
      <w:r w:rsidRPr="00783970">
        <w:rPr>
          <w:rFonts w:ascii="Times New Roman" w:eastAsia="Times New Roman" w:hAnsi="Times New Roman"/>
          <w:sz w:val="26"/>
          <w:szCs w:val="26"/>
          <w:lang w:eastAsia="ru-RU"/>
        </w:rPr>
        <w:t xml:space="preserve">После проведения повторного обследования через год в 6-х классах произошли количественные изменения: 88% (15) респондентов показали средний уровень самооценки (адекватная самооценка), уменьшилось количество респондентов с неадекватной самооценкой. С высоким уровнем самооценки – 2, что составило 12%, с низким уровнем самооценки не выявлены. </w:t>
      </w:r>
    </w:p>
    <w:p w:rsidR="004770FB" w:rsidRPr="00783970" w:rsidRDefault="004770FB" w:rsidP="004770FB">
      <w:pPr>
        <w:spacing w:line="240" w:lineRule="auto"/>
        <w:ind w:firstLine="709"/>
        <w:jc w:val="both"/>
        <w:rPr>
          <w:rFonts w:ascii="Times New Roman" w:eastAsia="Times New Roman" w:hAnsi="Times New Roman"/>
          <w:sz w:val="26"/>
          <w:szCs w:val="26"/>
          <w:lang w:eastAsia="ru-RU"/>
        </w:rPr>
      </w:pPr>
      <w:r w:rsidRPr="00783970">
        <w:rPr>
          <w:rFonts w:ascii="Times New Roman" w:eastAsia="Times New Roman" w:hAnsi="Times New Roman"/>
          <w:sz w:val="26"/>
          <w:szCs w:val="26"/>
          <w:lang w:eastAsia="ru-RU"/>
        </w:rPr>
        <w:t>Таким образом, можно сделать вывод, что младшие подростки улучшили свои результаты и стали более уверенными.</w:t>
      </w:r>
    </w:p>
    <w:p w:rsidR="004770FB" w:rsidRPr="00783970" w:rsidRDefault="004770FB" w:rsidP="004770FB">
      <w:pPr>
        <w:spacing w:line="240" w:lineRule="auto"/>
        <w:ind w:firstLine="709"/>
        <w:jc w:val="both"/>
        <w:rPr>
          <w:rFonts w:ascii="Times New Roman" w:eastAsia="Times New Roman" w:hAnsi="Times New Roman"/>
          <w:sz w:val="26"/>
          <w:szCs w:val="26"/>
          <w:lang w:eastAsia="ru-RU"/>
        </w:rPr>
      </w:pPr>
    </w:p>
    <w:p w:rsidR="004770FB" w:rsidRPr="00783970" w:rsidRDefault="004770FB" w:rsidP="004770FB">
      <w:pPr>
        <w:spacing w:line="240" w:lineRule="auto"/>
        <w:jc w:val="both"/>
        <w:rPr>
          <w:rFonts w:ascii="Times New Roman" w:eastAsia="Times New Roman" w:hAnsi="Times New Roman"/>
          <w:sz w:val="26"/>
          <w:szCs w:val="26"/>
          <w:lang w:eastAsia="ru-RU"/>
        </w:rPr>
      </w:pPr>
    </w:p>
    <w:p w:rsidR="004770FB" w:rsidRPr="00CD2598" w:rsidRDefault="004770FB" w:rsidP="004770FB">
      <w:pPr>
        <w:spacing w:line="240" w:lineRule="auto"/>
        <w:ind w:firstLine="709"/>
        <w:rPr>
          <w:rFonts w:ascii="Times New Roman" w:eastAsia="Times New Roman" w:hAnsi="Times New Roman"/>
          <w:sz w:val="28"/>
          <w:szCs w:val="28"/>
          <w:lang w:eastAsia="ru-RU"/>
        </w:rPr>
      </w:pPr>
      <w:r w:rsidRPr="00CD2598">
        <w:rPr>
          <w:rFonts w:ascii="Times New Roman" w:eastAsia="Times New Roman" w:hAnsi="Times New Roman"/>
          <w:noProof/>
          <w:sz w:val="28"/>
          <w:szCs w:val="28"/>
          <w:lang w:eastAsia="ru-RU"/>
        </w:rPr>
        <w:lastRenderedPageBreak/>
        <w:drawing>
          <wp:inline distT="0" distB="0" distL="0" distR="0" wp14:anchorId="4D0446C6" wp14:editId="381C01C8">
            <wp:extent cx="5486400" cy="32004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770FB" w:rsidRPr="009D327D" w:rsidRDefault="004B0F67" w:rsidP="009D327D">
      <w:pPr>
        <w:spacing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Рисунок 5</w:t>
      </w:r>
      <w:r w:rsidR="004770FB" w:rsidRPr="00963D20">
        <w:rPr>
          <w:rFonts w:ascii="Times New Roman" w:eastAsia="Times New Roman" w:hAnsi="Times New Roman"/>
          <w:i/>
          <w:sz w:val="28"/>
          <w:szCs w:val="28"/>
          <w:lang w:eastAsia="ru-RU"/>
        </w:rPr>
        <w:t>. Динамика изменений исс</w:t>
      </w:r>
      <w:r w:rsidR="009D327D">
        <w:rPr>
          <w:rFonts w:ascii="Times New Roman" w:eastAsia="Times New Roman" w:hAnsi="Times New Roman"/>
          <w:i/>
          <w:sz w:val="28"/>
          <w:szCs w:val="28"/>
          <w:lang w:eastAsia="ru-RU"/>
        </w:rPr>
        <w:t>ледования самооценки школьников</w:t>
      </w:r>
    </w:p>
    <w:p w:rsidR="004770FB" w:rsidRPr="00CD2598" w:rsidRDefault="004770FB" w:rsidP="004770FB">
      <w:pPr>
        <w:spacing w:line="240" w:lineRule="auto"/>
        <w:ind w:firstLine="709"/>
        <w:jc w:val="right"/>
        <w:rPr>
          <w:rFonts w:ascii="Times New Roman" w:eastAsia="Times New Roman" w:hAnsi="Times New Roman"/>
          <w:b/>
          <w:sz w:val="28"/>
          <w:szCs w:val="28"/>
          <w:lang w:eastAsia="ru-RU"/>
        </w:rPr>
      </w:pPr>
    </w:p>
    <w:p w:rsidR="00815608" w:rsidRPr="00783970" w:rsidRDefault="00B42417" w:rsidP="00783970">
      <w:pPr>
        <w:pStyle w:val="a3"/>
        <w:numPr>
          <w:ilvl w:val="0"/>
          <w:numId w:val="23"/>
        </w:numPr>
        <w:shd w:val="clear" w:color="auto" w:fill="FFFFFF"/>
        <w:spacing w:before="0" w:beforeAutospacing="0" w:after="0" w:afterAutospacing="0" w:line="276" w:lineRule="auto"/>
        <w:jc w:val="both"/>
        <w:rPr>
          <w:b/>
          <w:sz w:val="26"/>
          <w:szCs w:val="26"/>
        </w:rPr>
      </w:pPr>
      <w:r w:rsidRPr="00783970">
        <w:rPr>
          <w:b/>
          <w:sz w:val="26"/>
          <w:szCs w:val="26"/>
        </w:rPr>
        <w:t>Заключение</w:t>
      </w:r>
    </w:p>
    <w:p w:rsidR="00B42417" w:rsidRPr="00783970" w:rsidRDefault="00B42417" w:rsidP="00783970">
      <w:pPr>
        <w:pStyle w:val="a3"/>
        <w:shd w:val="clear" w:color="auto" w:fill="FFFFFF"/>
        <w:spacing w:before="0" w:beforeAutospacing="0" w:after="0" w:afterAutospacing="0" w:line="276" w:lineRule="auto"/>
        <w:jc w:val="both"/>
        <w:rPr>
          <w:b/>
          <w:sz w:val="26"/>
          <w:szCs w:val="26"/>
        </w:rPr>
      </w:pPr>
    </w:p>
    <w:p w:rsidR="00284431" w:rsidRPr="00783970" w:rsidRDefault="004E1170" w:rsidP="00783970">
      <w:pPr>
        <w:pStyle w:val="a3"/>
        <w:shd w:val="clear" w:color="auto" w:fill="FFFFFF"/>
        <w:spacing w:before="0" w:beforeAutospacing="0" w:after="0" w:afterAutospacing="0" w:line="276" w:lineRule="auto"/>
        <w:ind w:firstLine="567"/>
        <w:jc w:val="both"/>
        <w:rPr>
          <w:color w:val="000000"/>
          <w:sz w:val="26"/>
          <w:szCs w:val="26"/>
        </w:rPr>
      </w:pPr>
      <w:r w:rsidRPr="00783970">
        <w:rPr>
          <w:sz w:val="26"/>
          <w:szCs w:val="26"/>
        </w:rPr>
        <w:t xml:space="preserve">Таким образом, важность данной Программы обусловливается тем, что </w:t>
      </w:r>
      <w:r w:rsidRPr="00783970">
        <w:rPr>
          <w:color w:val="000000"/>
          <w:sz w:val="26"/>
          <w:szCs w:val="26"/>
        </w:rPr>
        <w:t xml:space="preserve">социальная одаренность выступает как предпосылка высокой успешности в нескольких областях. </w:t>
      </w:r>
      <w:r w:rsidR="00284431" w:rsidRPr="00783970">
        <w:rPr>
          <w:color w:val="000000"/>
          <w:sz w:val="26"/>
          <w:szCs w:val="26"/>
        </w:rPr>
        <w:t>Социальная одаренность</w:t>
      </w:r>
      <w:r w:rsidRPr="00783970">
        <w:rPr>
          <w:color w:val="000000"/>
          <w:sz w:val="26"/>
          <w:szCs w:val="26"/>
        </w:rPr>
        <w:t xml:space="preserve"> предполагает </w:t>
      </w:r>
      <w:r w:rsidR="00284431" w:rsidRPr="00783970">
        <w:rPr>
          <w:color w:val="000000"/>
          <w:sz w:val="26"/>
          <w:szCs w:val="26"/>
        </w:rPr>
        <w:t xml:space="preserve">развитие </w:t>
      </w:r>
      <w:r w:rsidRPr="00783970">
        <w:rPr>
          <w:color w:val="000000"/>
          <w:sz w:val="26"/>
          <w:szCs w:val="26"/>
        </w:rPr>
        <w:t xml:space="preserve">способности понимать, любить, сопереживать, ладить с другими, что позволяет быть хорошим педагогом, психологом, социальным работником. </w:t>
      </w:r>
    </w:p>
    <w:p w:rsidR="00284431" w:rsidRPr="00783970" w:rsidRDefault="004E1170" w:rsidP="00783970">
      <w:pPr>
        <w:pStyle w:val="a3"/>
        <w:shd w:val="clear" w:color="auto" w:fill="FFFFFF"/>
        <w:spacing w:before="0" w:beforeAutospacing="0" w:after="0" w:afterAutospacing="0" w:line="276" w:lineRule="auto"/>
        <w:ind w:firstLine="567"/>
        <w:jc w:val="both"/>
        <w:rPr>
          <w:color w:val="000000"/>
          <w:sz w:val="26"/>
          <w:szCs w:val="26"/>
        </w:rPr>
      </w:pPr>
      <w:r w:rsidRPr="00783970">
        <w:rPr>
          <w:color w:val="000000"/>
          <w:sz w:val="26"/>
          <w:szCs w:val="26"/>
        </w:rPr>
        <w:t xml:space="preserve">Понятие социальной одаренности охватывает широкую область проявлений, связанных с легкостью установлений и высоким качеством межличностных отношений. Эти особенности позволяют быть лидером, то есть проявлять лидерскую одаренность, которую можно рассматривать как одно из проявлений социальной одаренности. </w:t>
      </w:r>
    </w:p>
    <w:p w:rsidR="004E1170" w:rsidRPr="00783970" w:rsidRDefault="004E1170" w:rsidP="00783970">
      <w:pPr>
        <w:pStyle w:val="a3"/>
        <w:shd w:val="clear" w:color="auto" w:fill="FFFFFF"/>
        <w:spacing w:before="0" w:beforeAutospacing="0" w:after="0" w:afterAutospacing="0" w:line="276" w:lineRule="auto"/>
        <w:ind w:firstLine="567"/>
        <w:jc w:val="both"/>
        <w:rPr>
          <w:color w:val="000000"/>
          <w:sz w:val="26"/>
          <w:szCs w:val="26"/>
        </w:rPr>
      </w:pPr>
      <w:r w:rsidRPr="00783970">
        <w:rPr>
          <w:color w:val="000000"/>
          <w:sz w:val="26"/>
          <w:szCs w:val="26"/>
        </w:rPr>
        <w:t>Как показывают современные исследования, успеха в жизни часто добиваются не те, у кого высоко развиты интеллектуальные способности, а люди, как правило, обладающие свойством легко вступать в общение, устанавливать благоприятные межличностные отношения. Основа успешности в социальной среде во многом зависит от социальной одарённости. Сегодня, когда технологические разработки заменили большую часть человеческого труда, именно социально одарённая личность, способная управлять другими людьми, является конкурентоспособной на рынке трудовых отношений.</w:t>
      </w:r>
    </w:p>
    <w:p w:rsidR="00783970" w:rsidRDefault="00284431" w:rsidP="00783970">
      <w:pPr>
        <w:pStyle w:val="a3"/>
        <w:shd w:val="clear" w:color="auto" w:fill="FFFFFF"/>
        <w:spacing w:before="0" w:beforeAutospacing="0" w:after="0" w:afterAutospacing="0" w:line="276" w:lineRule="auto"/>
        <w:ind w:firstLine="567"/>
        <w:jc w:val="both"/>
        <w:rPr>
          <w:color w:val="000000"/>
          <w:sz w:val="26"/>
          <w:szCs w:val="26"/>
        </w:rPr>
      </w:pPr>
      <w:r w:rsidRPr="00783970">
        <w:rPr>
          <w:color w:val="000000"/>
          <w:sz w:val="26"/>
          <w:szCs w:val="26"/>
        </w:rPr>
        <w:t>Программа реализуется второй год. Я представил уже достигнутые результаты реализации программы, по которым видны текущие достижения. В ходе работы проведена некоторая корректировка в программе, которая позволит достичь ожидаемых ре</w:t>
      </w:r>
      <w:r w:rsidR="00783970">
        <w:rPr>
          <w:color w:val="000000"/>
          <w:sz w:val="26"/>
          <w:szCs w:val="26"/>
        </w:rPr>
        <w:t>зультатов реализации программы.</w:t>
      </w:r>
    </w:p>
    <w:p w:rsidR="00783970" w:rsidRPr="00783970" w:rsidRDefault="00783970" w:rsidP="00783970">
      <w:pPr>
        <w:pStyle w:val="a3"/>
        <w:shd w:val="clear" w:color="auto" w:fill="FFFFFF"/>
        <w:spacing w:before="0" w:beforeAutospacing="0" w:after="0" w:afterAutospacing="0" w:line="276" w:lineRule="auto"/>
        <w:ind w:firstLine="567"/>
        <w:jc w:val="both"/>
        <w:rPr>
          <w:color w:val="000000"/>
          <w:sz w:val="26"/>
          <w:szCs w:val="26"/>
        </w:rPr>
      </w:pPr>
    </w:p>
    <w:p w:rsidR="00B42417" w:rsidRPr="00783970" w:rsidRDefault="00520D9C" w:rsidP="00B928BC">
      <w:pPr>
        <w:pStyle w:val="a6"/>
        <w:numPr>
          <w:ilvl w:val="0"/>
          <w:numId w:val="23"/>
        </w:numPr>
        <w:jc w:val="center"/>
        <w:rPr>
          <w:b/>
          <w:sz w:val="26"/>
          <w:szCs w:val="26"/>
        </w:rPr>
      </w:pPr>
      <w:r w:rsidRPr="00783970">
        <w:rPr>
          <w:b/>
          <w:sz w:val="26"/>
          <w:szCs w:val="26"/>
        </w:rPr>
        <w:lastRenderedPageBreak/>
        <w:t>Список использованной литературы</w:t>
      </w:r>
    </w:p>
    <w:p w:rsidR="00520D9C" w:rsidRPr="00783970" w:rsidRDefault="00520D9C" w:rsidP="00520D9C">
      <w:pPr>
        <w:ind w:left="1080"/>
        <w:rPr>
          <w:rFonts w:ascii="Times New Roman" w:hAnsi="Times New Roman"/>
          <w:b/>
          <w:sz w:val="26"/>
          <w:szCs w:val="26"/>
        </w:rPr>
      </w:pPr>
    </w:p>
    <w:p w:rsidR="003F2932" w:rsidRPr="00783970" w:rsidRDefault="003F2932" w:rsidP="00520D9C">
      <w:pPr>
        <w:suppressAutoHyphens w:val="0"/>
        <w:spacing w:line="360" w:lineRule="auto"/>
        <w:jc w:val="both"/>
        <w:rPr>
          <w:rFonts w:ascii="Times New Roman" w:eastAsia="Times New Roman" w:hAnsi="Times New Roman"/>
          <w:kern w:val="0"/>
          <w:sz w:val="26"/>
          <w:szCs w:val="26"/>
          <w:lang w:eastAsia="ru-RU"/>
        </w:rPr>
      </w:pPr>
      <w:r w:rsidRPr="00783970">
        <w:rPr>
          <w:rFonts w:ascii="Times New Roman" w:eastAsia="Times New Roman" w:hAnsi="Times New Roman"/>
          <w:b/>
          <w:bCs/>
          <w:kern w:val="0"/>
          <w:sz w:val="26"/>
          <w:szCs w:val="26"/>
          <w:lang w:eastAsia="ru-RU"/>
        </w:rPr>
        <w:t>1. Бабаева Ю.Д.</w:t>
      </w:r>
      <w:r w:rsidRPr="00783970">
        <w:rPr>
          <w:rFonts w:ascii="Times New Roman" w:eastAsia="Times New Roman" w:hAnsi="Times New Roman"/>
          <w:kern w:val="0"/>
          <w:sz w:val="26"/>
          <w:szCs w:val="26"/>
          <w:lang w:eastAsia="ru-RU"/>
        </w:rPr>
        <w:t> Динамическая теория одаренности // Основные современные концепции творчества и одаренности / Под ред. Д. Б. Богоявленской. - М., 1997.  </w:t>
      </w:r>
    </w:p>
    <w:p w:rsidR="003F2932" w:rsidRPr="00783970" w:rsidRDefault="00520D9C" w:rsidP="00520D9C">
      <w:pPr>
        <w:suppressAutoHyphens w:val="0"/>
        <w:spacing w:line="360" w:lineRule="auto"/>
        <w:jc w:val="both"/>
        <w:rPr>
          <w:rFonts w:ascii="Times New Roman" w:eastAsia="Times New Roman" w:hAnsi="Times New Roman"/>
          <w:kern w:val="0"/>
          <w:sz w:val="26"/>
          <w:szCs w:val="26"/>
          <w:lang w:eastAsia="ru-RU"/>
        </w:rPr>
      </w:pPr>
      <w:r w:rsidRPr="00783970">
        <w:rPr>
          <w:rFonts w:ascii="Times New Roman" w:eastAsia="Times New Roman" w:hAnsi="Times New Roman"/>
          <w:b/>
          <w:bCs/>
          <w:kern w:val="0"/>
          <w:sz w:val="26"/>
          <w:szCs w:val="26"/>
          <w:lang w:eastAsia="ru-RU"/>
        </w:rPr>
        <w:t>2</w:t>
      </w:r>
      <w:r w:rsidR="003F2932" w:rsidRPr="00783970">
        <w:rPr>
          <w:rFonts w:ascii="Times New Roman" w:eastAsia="Times New Roman" w:hAnsi="Times New Roman"/>
          <w:b/>
          <w:bCs/>
          <w:kern w:val="0"/>
          <w:sz w:val="26"/>
          <w:szCs w:val="26"/>
          <w:lang w:eastAsia="ru-RU"/>
        </w:rPr>
        <w:t>.  Богоявленская Д.Б.</w:t>
      </w:r>
      <w:r w:rsidR="003F2932" w:rsidRPr="00783970">
        <w:rPr>
          <w:rFonts w:ascii="Times New Roman" w:eastAsia="Times New Roman" w:hAnsi="Times New Roman"/>
          <w:kern w:val="0"/>
          <w:sz w:val="26"/>
          <w:szCs w:val="26"/>
          <w:lang w:eastAsia="ru-RU"/>
        </w:rPr>
        <w:t> </w:t>
      </w:r>
      <w:r w:rsidRPr="00783970">
        <w:rPr>
          <w:rFonts w:ascii="Times New Roman" w:eastAsia="Times New Roman" w:hAnsi="Times New Roman"/>
          <w:kern w:val="0"/>
          <w:sz w:val="26"/>
          <w:szCs w:val="26"/>
          <w:lang w:eastAsia="ru-RU"/>
        </w:rPr>
        <w:t>Рабочая концепция одаренности</w:t>
      </w:r>
      <w:r w:rsidR="003F2932" w:rsidRPr="00783970">
        <w:rPr>
          <w:rFonts w:ascii="Times New Roman" w:eastAsia="Times New Roman" w:hAnsi="Times New Roman"/>
          <w:kern w:val="0"/>
          <w:sz w:val="26"/>
          <w:szCs w:val="26"/>
          <w:lang w:eastAsia="ru-RU"/>
        </w:rPr>
        <w:t xml:space="preserve">: Учеб. Пособие для студ. </w:t>
      </w:r>
      <w:proofErr w:type="spellStart"/>
      <w:r w:rsidR="003F2932" w:rsidRPr="00783970">
        <w:rPr>
          <w:rFonts w:ascii="Times New Roman" w:eastAsia="Times New Roman" w:hAnsi="Times New Roman"/>
          <w:kern w:val="0"/>
          <w:sz w:val="26"/>
          <w:szCs w:val="26"/>
          <w:lang w:eastAsia="ru-RU"/>
        </w:rPr>
        <w:t>Высш</w:t>
      </w:r>
      <w:proofErr w:type="spellEnd"/>
      <w:r w:rsidR="003F2932" w:rsidRPr="00783970">
        <w:rPr>
          <w:rFonts w:ascii="Times New Roman" w:eastAsia="Times New Roman" w:hAnsi="Times New Roman"/>
          <w:kern w:val="0"/>
          <w:sz w:val="26"/>
          <w:szCs w:val="26"/>
          <w:lang w:eastAsia="ru-RU"/>
        </w:rPr>
        <w:t>. Учеб. Заведений. – М.: Издательский центр «Академия», 2002, - 320 с. </w:t>
      </w:r>
    </w:p>
    <w:p w:rsidR="003F2932" w:rsidRPr="00783970" w:rsidRDefault="00520D9C" w:rsidP="00520D9C">
      <w:pPr>
        <w:suppressAutoHyphens w:val="0"/>
        <w:spacing w:line="360" w:lineRule="auto"/>
        <w:jc w:val="both"/>
        <w:rPr>
          <w:rFonts w:ascii="Times New Roman" w:eastAsia="Times New Roman" w:hAnsi="Times New Roman"/>
          <w:kern w:val="0"/>
          <w:sz w:val="26"/>
          <w:szCs w:val="26"/>
          <w:lang w:eastAsia="ru-RU"/>
        </w:rPr>
      </w:pPr>
      <w:r w:rsidRPr="00783970">
        <w:rPr>
          <w:rFonts w:ascii="Times New Roman" w:eastAsia="Times New Roman" w:hAnsi="Times New Roman"/>
          <w:b/>
          <w:bCs/>
          <w:kern w:val="0"/>
          <w:sz w:val="26"/>
          <w:szCs w:val="26"/>
          <w:lang w:eastAsia="ru-RU"/>
        </w:rPr>
        <w:t>3</w:t>
      </w:r>
      <w:r w:rsidR="003F2932" w:rsidRPr="00783970">
        <w:rPr>
          <w:rFonts w:ascii="Times New Roman" w:eastAsia="Times New Roman" w:hAnsi="Times New Roman"/>
          <w:b/>
          <w:bCs/>
          <w:kern w:val="0"/>
          <w:sz w:val="26"/>
          <w:szCs w:val="26"/>
          <w:lang w:eastAsia="ru-RU"/>
        </w:rPr>
        <w:t>. Волкова М.Г.</w:t>
      </w:r>
      <w:r w:rsidR="003F2932" w:rsidRPr="00783970">
        <w:rPr>
          <w:rFonts w:ascii="Times New Roman" w:eastAsia="Times New Roman" w:hAnsi="Times New Roman"/>
          <w:kern w:val="0"/>
          <w:sz w:val="26"/>
          <w:szCs w:val="26"/>
          <w:lang w:eastAsia="ru-RU"/>
        </w:rPr>
        <w:t> Развитие способностей у детей - основа жизненного успеха. - М.: НИИВШ, 1989. - 120 с.</w:t>
      </w:r>
    </w:p>
    <w:p w:rsidR="003F2932" w:rsidRPr="00783970" w:rsidRDefault="00520D9C" w:rsidP="00520D9C">
      <w:pPr>
        <w:suppressAutoHyphens w:val="0"/>
        <w:spacing w:line="360" w:lineRule="auto"/>
        <w:jc w:val="both"/>
        <w:rPr>
          <w:rFonts w:ascii="Times New Roman" w:eastAsia="Times New Roman" w:hAnsi="Times New Roman"/>
          <w:kern w:val="0"/>
          <w:sz w:val="26"/>
          <w:szCs w:val="26"/>
          <w:lang w:eastAsia="ru-RU"/>
        </w:rPr>
      </w:pPr>
      <w:r w:rsidRPr="00783970">
        <w:rPr>
          <w:rFonts w:ascii="Times New Roman" w:eastAsia="Times New Roman" w:hAnsi="Times New Roman"/>
          <w:b/>
          <w:bCs/>
          <w:kern w:val="0"/>
          <w:sz w:val="26"/>
          <w:szCs w:val="26"/>
          <w:lang w:eastAsia="ru-RU"/>
        </w:rPr>
        <w:t>4</w:t>
      </w:r>
      <w:r w:rsidR="003F2932" w:rsidRPr="00783970">
        <w:rPr>
          <w:rFonts w:ascii="Times New Roman" w:eastAsia="Times New Roman" w:hAnsi="Times New Roman"/>
          <w:b/>
          <w:bCs/>
          <w:kern w:val="0"/>
          <w:sz w:val="26"/>
          <w:szCs w:val="26"/>
          <w:lang w:eastAsia="ru-RU"/>
        </w:rPr>
        <w:t>. Дьяченко О.М.</w:t>
      </w:r>
      <w:r w:rsidR="003F2932" w:rsidRPr="00783970">
        <w:rPr>
          <w:rFonts w:ascii="Times New Roman" w:eastAsia="Times New Roman" w:hAnsi="Times New Roman"/>
          <w:kern w:val="0"/>
          <w:sz w:val="26"/>
          <w:szCs w:val="26"/>
          <w:lang w:eastAsia="ru-RU"/>
        </w:rPr>
        <w:t> Проблема развития способностей: до и после Л.С. Выготского // Вопросы психологии. - 1996. - №5.   </w:t>
      </w:r>
    </w:p>
    <w:p w:rsidR="003F2932" w:rsidRPr="00783970" w:rsidRDefault="003F2932" w:rsidP="00520D9C">
      <w:pPr>
        <w:suppressAutoHyphens w:val="0"/>
        <w:spacing w:line="360" w:lineRule="auto"/>
        <w:jc w:val="both"/>
        <w:rPr>
          <w:rFonts w:ascii="Times New Roman" w:eastAsia="Times New Roman" w:hAnsi="Times New Roman"/>
          <w:kern w:val="0"/>
          <w:sz w:val="26"/>
          <w:szCs w:val="26"/>
          <w:lang w:eastAsia="ru-RU"/>
        </w:rPr>
      </w:pPr>
      <w:r w:rsidRPr="00783970">
        <w:rPr>
          <w:rFonts w:ascii="Times New Roman" w:eastAsia="Times New Roman" w:hAnsi="Times New Roman"/>
          <w:b/>
          <w:bCs/>
          <w:kern w:val="0"/>
          <w:sz w:val="26"/>
          <w:szCs w:val="26"/>
          <w:lang w:eastAsia="ru-RU"/>
        </w:rPr>
        <w:t>5. Казымова Е.Н.</w:t>
      </w:r>
      <w:r w:rsidRPr="00783970">
        <w:rPr>
          <w:rFonts w:ascii="Times New Roman" w:eastAsia="Times New Roman" w:hAnsi="Times New Roman"/>
          <w:kern w:val="0"/>
          <w:sz w:val="26"/>
          <w:szCs w:val="26"/>
          <w:lang w:eastAsia="ru-RU"/>
        </w:rPr>
        <w:t xml:space="preserve"> Дети группы риска школьной дезадаптации // </w:t>
      </w:r>
      <w:proofErr w:type="gramStart"/>
      <w:r w:rsidRPr="00783970">
        <w:rPr>
          <w:rFonts w:ascii="Times New Roman" w:eastAsia="Times New Roman" w:hAnsi="Times New Roman"/>
          <w:kern w:val="0"/>
          <w:sz w:val="26"/>
          <w:szCs w:val="26"/>
          <w:lang w:eastAsia="ru-RU"/>
        </w:rPr>
        <w:t>Школа.-</w:t>
      </w:r>
      <w:proofErr w:type="gramEnd"/>
      <w:r w:rsidRPr="00783970">
        <w:rPr>
          <w:rFonts w:ascii="Times New Roman" w:eastAsia="Times New Roman" w:hAnsi="Times New Roman"/>
          <w:kern w:val="0"/>
          <w:sz w:val="26"/>
          <w:szCs w:val="26"/>
          <w:lang w:eastAsia="ru-RU"/>
        </w:rPr>
        <w:t xml:space="preserve"> 2001.- N 5.- С. 73-77.   </w:t>
      </w:r>
    </w:p>
    <w:p w:rsidR="003F2932" w:rsidRPr="00783970" w:rsidRDefault="00520D9C" w:rsidP="00520D9C">
      <w:pPr>
        <w:suppressAutoHyphens w:val="0"/>
        <w:spacing w:line="360" w:lineRule="auto"/>
        <w:jc w:val="both"/>
        <w:rPr>
          <w:rFonts w:ascii="Times New Roman" w:eastAsia="Times New Roman" w:hAnsi="Times New Roman"/>
          <w:kern w:val="0"/>
          <w:sz w:val="26"/>
          <w:szCs w:val="26"/>
          <w:lang w:eastAsia="ru-RU"/>
        </w:rPr>
      </w:pPr>
      <w:r w:rsidRPr="00783970">
        <w:rPr>
          <w:rFonts w:ascii="Times New Roman" w:eastAsia="Times New Roman" w:hAnsi="Times New Roman"/>
          <w:b/>
          <w:bCs/>
          <w:kern w:val="0"/>
          <w:sz w:val="26"/>
          <w:szCs w:val="26"/>
          <w:lang w:eastAsia="ru-RU"/>
        </w:rPr>
        <w:t>6</w:t>
      </w:r>
      <w:r w:rsidR="003F2932" w:rsidRPr="00783970">
        <w:rPr>
          <w:rFonts w:ascii="Times New Roman" w:eastAsia="Times New Roman" w:hAnsi="Times New Roman"/>
          <w:b/>
          <w:bCs/>
          <w:kern w:val="0"/>
          <w:sz w:val="26"/>
          <w:szCs w:val="26"/>
          <w:lang w:eastAsia="ru-RU"/>
        </w:rPr>
        <w:t>. Лосева А.А.</w:t>
      </w:r>
      <w:r w:rsidR="003F2932" w:rsidRPr="00783970">
        <w:rPr>
          <w:rFonts w:ascii="Times New Roman" w:eastAsia="Times New Roman" w:hAnsi="Times New Roman"/>
          <w:kern w:val="0"/>
          <w:sz w:val="26"/>
          <w:szCs w:val="26"/>
          <w:lang w:eastAsia="ru-RU"/>
        </w:rPr>
        <w:t> Работа практического психолога с одаренными детьми подросткового возраста // Журнал практического психолога. - 1998. - №3. - С.84.</w:t>
      </w:r>
    </w:p>
    <w:p w:rsidR="003F2932" w:rsidRPr="00783970" w:rsidRDefault="00520D9C" w:rsidP="00520D9C">
      <w:pPr>
        <w:suppressAutoHyphens w:val="0"/>
        <w:spacing w:line="360" w:lineRule="auto"/>
        <w:jc w:val="both"/>
        <w:rPr>
          <w:rFonts w:ascii="Times New Roman" w:eastAsia="Times New Roman" w:hAnsi="Times New Roman"/>
          <w:kern w:val="0"/>
          <w:sz w:val="26"/>
          <w:szCs w:val="26"/>
          <w:lang w:eastAsia="ru-RU"/>
        </w:rPr>
      </w:pPr>
      <w:r w:rsidRPr="00783970">
        <w:rPr>
          <w:rFonts w:ascii="Times New Roman" w:eastAsia="Times New Roman" w:hAnsi="Times New Roman"/>
          <w:b/>
          <w:bCs/>
          <w:kern w:val="0"/>
          <w:sz w:val="26"/>
          <w:szCs w:val="26"/>
          <w:lang w:eastAsia="ru-RU"/>
        </w:rPr>
        <w:t>7</w:t>
      </w:r>
      <w:r w:rsidR="003F2932" w:rsidRPr="00783970">
        <w:rPr>
          <w:rFonts w:ascii="Times New Roman" w:eastAsia="Times New Roman" w:hAnsi="Times New Roman"/>
          <w:b/>
          <w:bCs/>
          <w:kern w:val="0"/>
          <w:sz w:val="26"/>
          <w:szCs w:val="26"/>
          <w:lang w:eastAsia="ru-RU"/>
        </w:rPr>
        <w:t xml:space="preserve">. </w:t>
      </w:r>
      <w:proofErr w:type="spellStart"/>
      <w:r w:rsidR="003F2932" w:rsidRPr="00783970">
        <w:rPr>
          <w:rFonts w:ascii="Times New Roman" w:eastAsia="Times New Roman" w:hAnsi="Times New Roman"/>
          <w:b/>
          <w:bCs/>
          <w:kern w:val="0"/>
          <w:sz w:val="26"/>
          <w:szCs w:val="26"/>
          <w:lang w:eastAsia="ru-RU"/>
        </w:rPr>
        <w:t>Мелхорн</w:t>
      </w:r>
      <w:proofErr w:type="spellEnd"/>
      <w:r w:rsidR="003F2932" w:rsidRPr="00783970">
        <w:rPr>
          <w:rFonts w:ascii="Times New Roman" w:eastAsia="Times New Roman" w:hAnsi="Times New Roman"/>
          <w:b/>
          <w:bCs/>
          <w:kern w:val="0"/>
          <w:sz w:val="26"/>
          <w:szCs w:val="26"/>
          <w:lang w:eastAsia="ru-RU"/>
        </w:rPr>
        <w:t xml:space="preserve"> Г., </w:t>
      </w:r>
      <w:proofErr w:type="spellStart"/>
      <w:r w:rsidR="003F2932" w:rsidRPr="00783970">
        <w:rPr>
          <w:rFonts w:ascii="Times New Roman" w:eastAsia="Times New Roman" w:hAnsi="Times New Roman"/>
          <w:b/>
          <w:bCs/>
          <w:kern w:val="0"/>
          <w:sz w:val="26"/>
          <w:szCs w:val="26"/>
          <w:lang w:eastAsia="ru-RU"/>
        </w:rPr>
        <w:t>Мелхорн</w:t>
      </w:r>
      <w:proofErr w:type="spellEnd"/>
      <w:r w:rsidR="003F2932" w:rsidRPr="00783970">
        <w:rPr>
          <w:rFonts w:ascii="Times New Roman" w:eastAsia="Times New Roman" w:hAnsi="Times New Roman"/>
          <w:b/>
          <w:bCs/>
          <w:kern w:val="0"/>
          <w:sz w:val="26"/>
          <w:szCs w:val="26"/>
          <w:lang w:eastAsia="ru-RU"/>
        </w:rPr>
        <w:t xml:space="preserve"> Х.</w:t>
      </w:r>
      <w:r w:rsidR="003F2932" w:rsidRPr="00783970">
        <w:rPr>
          <w:rFonts w:ascii="Times New Roman" w:eastAsia="Times New Roman" w:hAnsi="Times New Roman"/>
          <w:kern w:val="0"/>
          <w:sz w:val="26"/>
          <w:szCs w:val="26"/>
          <w:lang w:eastAsia="ru-RU"/>
        </w:rPr>
        <w:t> Гениями не рождаются: Общество и способности человека. - М.: Просвещение, 1989. - 159 с.</w:t>
      </w:r>
    </w:p>
    <w:p w:rsidR="00B42417" w:rsidRPr="00783970" w:rsidRDefault="00520D9C" w:rsidP="00233C04">
      <w:pPr>
        <w:suppressAutoHyphens w:val="0"/>
        <w:spacing w:line="360" w:lineRule="auto"/>
        <w:jc w:val="both"/>
        <w:rPr>
          <w:rFonts w:ascii="Times New Roman" w:eastAsia="Times New Roman" w:hAnsi="Times New Roman"/>
          <w:kern w:val="0"/>
          <w:sz w:val="26"/>
          <w:szCs w:val="26"/>
          <w:lang w:eastAsia="ru-RU"/>
        </w:rPr>
      </w:pPr>
      <w:r w:rsidRPr="00783970">
        <w:rPr>
          <w:rFonts w:ascii="Times New Roman" w:eastAsia="Times New Roman" w:hAnsi="Times New Roman"/>
          <w:b/>
          <w:bCs/>
          <w:kern w:val="0"/>
          <w:sz w:val="26"/>
          <w:szCs w:val="26"/>
          <w:lang w:eastAsia="ru-RU"/>
        </w:rPr>
        <w:t>8</w:t>
      </w:r>
      <w:r w:rsidR="003F2932" w:rsidRPr="00783970">
        <w:rPr>
          <w:rFonts w:ascii="Times New Roman" w:eastAsia="Times New Roman" w:hAnsi="Times New Roman"/>
          <w:b/>
          <w:bCs/>
          <w:kern w:val="0"/>
          <w:sz w:val="26"/>
          <w:szCs w:val="26"/>
          <w:lang w:eastAsia="ru-RU"/>
        </w:rPr>
        <w:t>. </w:t>
      </w:r>
      <w:r w:rsidR="003F2932" w:rsidRPr="00783970">
        <w:rPr>
          <w:rFonts w:ascii="Times New Roman" w:eastAsia="Times New Roman" w:hAnsi="Times New Roman"/>
          <w:kern w:val="0"/>
          <w:sz w:val="26"/>
          <w:szCs w:val="26"/>
          <w:lang w:eastAsia="ru-RU"/>
        </w:rPr>
        <w:t xml:space="preserve">Психология одаренности детей и подростков: Учебное пособие для студ. </w:t>
      </w:r>
      <w:proofErr w:type="spellStart"/>
      <w:r w:rsidR="003F2932" w:rsidRPr="00783970">
        <w:rPr>
          <w:rFonts w:ascii="Times New Roman" w:eastAsia="Times New Roman" w:hAnsi="Times New Roman"/>
          <w:kern w:val="0"/>
          <w:sz w:val="26"/>
          <w:szCs w:val="26"/>
          <w:lang w:eastAsia="ru-RU"/>
        </w:rPr>
        <w:t>высш</w:t>
      </w:r>
      <w:proofErr w:type="spellEnd"/>
      <w:proofErr w:type="gramStart"/>
      <w:r w:rsidR="003F2932" w:rsidRPr="00783970">
        <w:rPr>
          <w:rFonts w:ascii="Times New Roman" w:eastAsia="Times New Roman" w:hAnsi="Times New Roman"/>
          <w:kern w:val="0"/>
          <w:sz w:val="26"/>
          <w:szCs w:val="26"/>
          <w:lang w:eastAsia="ru-RU"/>
        </w:rPr>
        <w:t>.</w:t>
      </w:r>
      <w:proofErr w:type="gramEnd"/>
      <w:r w:rsidR="003F2932" w:rsidRPr="00783970">
        <w:rPr>
          <w:rFonts w:ascii="Times New Roman" w:eastAsia="Times New Roman" w:hAnsi="Times New Roman"/>
          <w:kern w:val="0"/>
          <w:sz w:val="26"/>
          <w:szCs w:val="26"/>
          <w:lang w:eastAsia="ru-RU"/>
        </w:rPr>
        <w:t xml:space="preserve"> и сред. </w:t>
      </w:r>
      <w:proofErr w:type="spellStart"/>
      <w:r w:rsidR="003F2932" w:rsidRPr="00783970">
        <w:rPr>
          <w:rFonts w:ascii="Times New Roman" w:eastAsia="Times New Roman" w:hAnsi="Times New Roman"/>
          <w:kern w:val="0"/>
          <w:sz w:val="26"/>
          <w:szCs w:val="26"/>
          <w:lang w:eastAsia="ru-RU"/>
        </w:rPr>
        <w:t>пед</w:t>
      </w:r>
      <w:proofErr w:type="spellEnd"/>
      <w:r w:rsidR="003F2932" w:rsidRPr="00783970">
        <w:rPr>
          <w:rFonts w:ascii="Times New Roman" w:eastAsia="Times New Roman" w:hAnsi="Times New Roman"/>
          <w:kern w:val="0"/>
          <w:sz w:val="26"/>
          <w:szCs w:val="26"/>
          <w:lang w:eastAsia="ru-RU"/>
        </w:rPr>
        <w:t xml:space="preserve">. учеб. заведений/ Ю.Д. Бабаева, Н.С. </w:t>
      </w:r>
      <w:proofErr w:type="spellStart"/>
      <w:r w:rsidR="003F2932" w:rsidRPr="00783970">
        <w:rPr>
          <w:rFonts w:ascii="Times New Roman" w:eastAsia="Times New Roman" w:hAnsi="Times New Roman"/>
          <w:kern w:val="0"/>
          <w:sz w:val="26"/>
          <w:szCs w:val="26"/>
          <w:lang w:eastAsia="ru-RU"/>
        </w:rPr>
        <w:t>Лейтес</w:t>
      </w:r>
      <w:proofErr w:type="spellEnd"/>
      <w:r w:rsidR="003F2932" w:rsidRPr="00783970">
        <w:rPr>
          <w:rFonts w:ascii="Times New Roman" w:eastAsia="Times New Roman" w:hAnsi="Times New Roman"/>
          <w:kern w:val="0"/>
          <w:sz w:val="26"/>
          <w:szCs w:val="26"/>
          <w:lang w:eastAsia="ru-RU"/>
        </w:rPr>
        <w:t xml:space="preserve">, Т.М. </w:t>
      </w:r>
      <w:proofErr w:type="spellStart"/>
      <w:r w:rsidR="003F2932" w:rsidRPr="00783970">
        <w:rPr>
          <w:rFonts w:ascii="Times New Roman" w:eastAsia="Times New Roman" w:hAnsi="Times New Roman"/>
          <w:kern w:val="0"/>
          <w:sz w:val="26"/>
          <w:szCs w:val="26"/>
          <w:lang w:eastAsia="ru-RU"/>
        </w:rPr>
        <w:t>Марютина</w:t>
      </w:r>
      <w:proofErr w:type="spellEnd"/>
      <w:r w:rsidR="003F2932" w:rsidRPr="00783970">
        <w:rPr>
          <w:rFonts w:ascii="Times New Roman" w:eastAsia="Times New Roman" w:hAnsi="Times New Roman"/>
          <w:kern w:val="0"/>
          <w:sz w:val="26"/>
          <w:szCs w:val="26"/>
          <w:lang w:eastAsia="ru-RU"/>
        </w:rPr>
        <w:t xml:space="preserve">; Под ред. Н.С. </w:t>
      </w:r>
      <w:proofErr w:type="spellStart"/>
      <w:r w:rsidR="003F2932" w:rsidRPr="00783970">
        <w:rPr>
          <w:rFonts w:ascii="Times New Roman" w:eastAsia="Times New Roman" w:hAnsi="Times New Roman"/>
          <w:kern w:val="0"/>
          <w:sz w:val="26"/>
          <w:szCs w:val="26"/>
          <w:lang w:eastAsia="ru-RU"/>
        </w:rPr>
        <w:t>Лейтеса</w:t>
      </w:r>
      <w:proofErr w:type="spellEnd"/>
      <w:r w:rsidR="003F2932" w:rsidRPr="00783970">
        <w:rPr>
          <w:rFonts w:ascii="Times New Roman" w:eastAsia="Times New Roman" w:hAnsi="Times New Roman"/>
          <w:kern w:val="0"/>
          <w:sz w:val="26"/>
          <w:szCs w:val="26"/>
          <w:lang w:eastAsia="ru-RU"/>
        </w:rPr>
        <w:t>. - М.: Академия, 2000.</w:t>
      </w:r>
    </w:p>
    <w:p w:rsidR="00233C04" w:rsidRDefault="00233C04" w:rsidP="00233C04">
      <w:pPr>
        <w:suppressAutoHyphens w:val="0"/>
        <w:spacing w:line="360" w:lineRule="auto"/>
        <w:jc w:val="both"/>
        <w:rPr>
          <w:rFonts w:ascii="Times New Roman" w:eastAsia="Times New Roman" w:hAnsi="Times New Roman"/>
          <w:color w:val="454545"/>
          <w:kern w:val="0"/>
          <w:sz w:val="28"/>
          <w:szCs w:val="28"/>
          <w:lang w:eastAsia="ru-RU"/>
        </w:rPr>
      </w:pPr>
    </w:p>
    <w:p w:rsidR="00233C04" w:rsidRDefault="00233C04" w:rsidP="00233C04">
      <w:pPr>
        <w:suppressAutoHyphens w:val="0"/>
        <w:spacing w:line="360" w:lineRule="auto"/>
        <w:jc w:val="both"/>
        <w:rPr>
          <w:rFonts w:ascii="Times New Roman" w:eastAsia="Times New Roman" w:hAnsi="Times New Roman"/>
          <w:color w:val="454545"/>
          <w:kern w:val="0"/>
          <w:sz w:val="28"/>
          <w:szCs w:val="28"/>
          <w:lang w:eastAsia="ru-RU"/>
        </w:rPr>
      </w:pPr>
    </w:p>
    <w:p w:rsidR="00233C04" w:rsidRDefault="00233C04" w:rsidP="00233C04">
      <w:pPr>
        <w:suppressAutoHyphens w:val="0"/>
        <w:spacing w:line="360" w:lineRule="auto"/>
        <w:jc w:val="both"/>
        <w:rPr>
          <w:rFonts w:ascii="Times New Roman" w:eastAsia="Times New Roman" w:hAnsi="Times New Roman"/>
          <w:color w:val="454545"/>
          <w:kern w:val="0"/>
          <w:sz w:val="28"/>
          <w:szCs w:val="28"/>
          <w:lang w:eastAsia="ru-RU"/>
        </w:rPr>
      </w:pPr>
    </w:p>
    <w:p w:rsidR="00233C04" w:rsidRDefault="00233C04" w:rsidP="00233C04">
      <w:pPr>
        <w:suppressAutoHyphens w:val="0"/>
        <w:spacing w:line="360" w:lineRule="auto"/>
        <w:jc w:val="both"/>
        <w:rPr>
          <w:rFonts w:ascii="Times New Roman" w:eastAsia="Times New Roman" w:hAnsi="Times New Roman"/>
          <w:color w:val="454545"/>
          <w:kern w:val="0"/>
          <w:sz w:val="28"/>
          <w:szCs w:val="28"/>
          <w:lang w:eastAsia="ru-RU"/>
        </w:rPr>
      </w:pPr>
    </w:p>
    <w:p w:rsidR="00233C04" w:rsidRDefault="00233C04" w:rsidP="00233C04">
      <w:pPr>
        <w:suppressAutoHyphens w:val="0"/>
        <w:spacing w:line="360" w:lineRule="auto"/>
        <w:jc w:val="both"/>
        <w:rPr>
          <w:rFonts w:ascii="Times New Roman" w:eastAsia="Times New Roman" w:hAnsi="Times New Roman"/>
          <w:color w:val="454545"/>
          <w:kern w:val="0"/>
          <w:sz w:val="28"/>
          <w:szCs w:val="28"/>
          <w:lang w:eastAsia="ru-RU"/>
        </w:rPr>
      </w:pPr>
    </w:p>
    <w:p w:rsidR="00233C04" w:rsidRDefault="00233C04" w:rsidP="00233C04">
      <w:pPr>
        <w:suppressAutoHyphens w:val="0"/>
        <w:spacing w:line="360" w:lineRule="auto"/>
        <w:jc w:val="both"/>
        <w:rPr>
          <w:rFonts w:ascii="Times New Roman" w:eastAsia="Times New Roman" w:hAnsi="Times New Roman"/>
          <w:color w:val="454545"/>
          <w:kern w:val="0"/>
          <w:sz w:val="28"/>
          <w:szCs w:val="28"/>
          <w:lang w:eastAsia="ru-RU"/>
        </w:rPr>
      </w:pPr>
    </w:p>
    <w:p w:rsidR="00233C04" w:rsidRDefault="00233C04" w:rsidP="00233C04">
      <w:pPr>
        <w:suppressAutoHyphens w:val="0"/>
        <w:spacing w:line="360" w:lineRule="auto"/>
        <w:jc w:val="both"/>
        <w:rPr>
          <w:rFonts w:ascii="Times New Roman" w:eastAsia="Times New Roman" w:hAnsi="Times New Roman"/>
          <w:color w:val="454545"/>
          <w:kern w:val="0"/>
          <w:sz w:val="28"/>
          <w:szCs w:val="28"/>
          <w:lang w:eastAsia="ru-RU"/>
        </w:rPr>
      </w:pPr>
    </w:p>
    <w:p w:rsidR="00233C04" w:rsidRDefault="00233C04" w:rsidP="00233C04">
      <w:pPr>
        <w:suppressAutoHyphens w:val="0"/>
        <w:spacing w:line="360" w:lineRule="auto"/>
        <w:jc w:val="both"/>
        <w:rPr>
          <w:rFonts w:ascii="Times New Roman" w:eastAsia="Times New Roman" w:hAnsi="Times New Roman"/>
          <w:color w:val="454545"/>
          <w:kern w:val="0"/>
          <w:sz w:val="28"/>
          <w:szCs w:val="28"/>
          <w:lang w:eastAsia="ru-RU"/>
        </w:rPr>
      </w:pPr>
    </w:p>
    <w:p w:rsidR="004B0F67" w:rsidRDefault="004B0F67" w:rsidP="00233C04">
      <w:pPr>
        <w:suppressAutoHyphens w:val="0"/>
        <w:spacing w:line="360" w:lineRule="auto"/>
        <w:jc w:val="both"/>
        <w:rPr>
          <w:rFonts w:ascii="Times New Roman" w:eastAsia="Times New Roman" w:hAnsi="Times New Roman"/>
          <w:color w:val="454545"/>
          <w:kern w:val="0"/>
          <w:sz w:val="28"/>
          <w:szCs w:val="28"/>
          <w:lang w:eastAsia="ru-RU"/>
        </w:rPr>
      </w:pPr>
    </w:p>
    <w:p w:rsidR="00783970" w:rsidRDefault="00783970" w:rsidP="00233C04">
      <w:pPr>
        <w:suppressAutoHyphens w:val="0"/>
        <w:spacing w:line="360" w:lineRule="auto"/>
        <w:jc w:val="both"/>
        <w:rPr>
          <w:rFonts w:ascii="Times New Roman" w:eastAsia="Times New Roman" w:hAnsi="Times New Roman"/>
          <w:color w:val="454545"/>
          <w:kern w:val="0"/>
          <w:sz w:val="28"/>
          <w:szCs w:val="28"/>
          <w:lang w:eastAsia="ru-RU"/>
        </w:rPr>
      </w:pPr>
    </w:p>
    <w:p w:rsidR="00783970" w:rsidRDefault="00783970" w:rsidP="00233C04">
      <w:pPr>
        <w:suppressAutoHyphens w:val="0"/>
        <w:spacing w:line="360" w:lineRule="auto"/>
        <w:jc w:val="both"/>
        <w:rPr>
          <w:rFonts w:ascii="Times New Roman" w:eastAsia="Times New Roman" w:hAnsi="Times New Roman"/>
          <w:color w:val="454545"/>
          <w:kern w:val="0"/>
          <w:sz w:val="28"/>
          <w:szCs w:val="28"/>
          <w:lang w:eastAsia="ru-RU"/>
        </w:rPr>
      </w:pPr>
    </w:p>
    <w:p w:rsidR="00783970" w:rsidRDefault="00783970" w:rsidP="00233C04">
      <w:pPr>
        <w:suppressAutoHyphens w:val="0"/>
        <w:spacing w:line="360" w:lineRule="auto"/>
        <w:jc w:val="both"/>
        <w:rPr>
          <w:rFonts w:ascii="Times New Roman" w:eastAsia="Times New Roman" w:hAnsi="Times New Roman"/>
          <w:color w:val="454545"/>
          <w:kern w:val="0"/>
          <w:sz w:val="28"/>
          <w:szCs w:val="28"/>
          <w:lang w:eastAsia="ru-RU"/>
        </w:rPr>
      </w:pPr>
    </w:p>
    <w:p w:rsidR="004B0F67" w:rsidRPr="00233C04" w:rsidRDefault="004B0F67" w:rsidP="00233C04">
      <w:pPr>
        <w:suppressAutoHyphens w:val="0"/>
        <w:spacing w:line="360" w:lineRule="auto"/>
        <w:jc w:val="both"/>
        <w:rPr>
          <w:rFonts w:ascii="Times New Roman" w:eastAsia="Times New Roman" w:hAnsi="Times New Roman"/>
          <w:color w:val="454545"/>
          <w:kern w:val="0"/>
          <w:sz w:val="28"/>
          <w:szCs w:val="28"/>
          <w:lang w:eastAsia="ru-RU"/>
        </w:rPr>
      </w:pPr>
    </w:p>
    <w:p w:rsidR="00740CEA" w:rsidRPr="00740CEA" w:rsidRDefault="00740CEA" w:rsidP="00B928BC">
      <w:pPr>
        <w:pStyle w:val="a6"/>
        <w:numPr>
          <w:ilvl w:val="0"/>
          <w:numId w:val="23"/>
        </w:numPr>
        <w:spacing w:line="360" w:lineRule="auto"/>
        <w:jc w:val="center"/>
        <w:rPr>
          <w:b/>
          <w:color w:val="000000"/>
          <w:w w:val="0"/>
          <w:sz w:val="28"/>
          <w:szCs w:val="28"/>
        </w:rPr>
      </w:pPr>
      <w:r w:rsidRPr="00740CEA">
        <w:rPr>
          <w:b/>
          <w:color w:val="000000"/>
          <w:w w:val="0"/>
          <w:sz w:val="28"/>
          <w:szCs w:val="28"/>
        </w:rPr>
        <w:lastRenderedPageBreak/>
        <w:t xml:space="preserve">ПРИЛОЖЕНИЕ К ПРОГРАММЕ </w:t>
      </w:r>
    </w:p>
    <w:p w:rsidR="001075A2" w:rsidRPr="00577A67" w:rsidRDefault="001075A2" w:rsidP="00577A67">
      <w:pPr>
        <w:spacing w:line="240" w:lineRule="auto"/>
        <w:ind w:firstLine="567"/>
        <w:jc w:val="right"/>
        <w:rPr>
          <w:rFonts w:ascii="Times New Roman" w:hAnsi="Times New Roman"/>
          <w:b/>
          <w:color w:val="000000"/>
          <w:w w:val="0"/>
          <w:sz w:val="24"/>
          <w:szCs w:val="24"/>
        </w:rPr>
      </w:pPr>
      <w:r w:rsidRPr="00577A67">
        <w:rPr>
          <w:rFonts w:ascii="Times New Roman" w:hAnsi="Times New Roman"/>
          <w:b/>
          <w:color w:val="000000"/>
          <w:w w:val="0"/>
          <w:sz w:val="24"/>
          <w:szCs w:val="24"/>
        </w:rPr>
        <w:t xml:space="preserve">Приложение 1 </w:t>
      </w:r>
    </w:p>
    <w:p w:rsidR="001075A2" w:rsidRPr="00577A67" w:rsidRDefault="001075A2" w:rsidP="00577A67">
      <w:pPr>
        <w:pStyle w:val="a3"/>
        <w:spacing w:before="0" w:beforeAutospacing="0" w:after="0" w:afterAutospacing="0"/>
        <w:jc w:val="center"/>
        <w:rPr>
          <w:color w:val="000000"/>
        </w:rPr>
      </w:pPr>
      <w:r w:rsidRPr="00577A67">
        <w:rPr>
          <w:rStyle w:val="ac"/>
          <w:color w:val="000000"/>
        </w:rPr>
        <w:t>Рецензия</w:t>
      </w:r>
    </w:p>
    <w:p w:rsidR="001075A2" w:rsidRPr="00577A67" w:rsidRDefault="001075A2" w:rsidP="00577A67">
      <w:pPr>
        <w:pStyle w:val="a3"/>
        <w:spacing w:before="0" w:beforeAutospacing="0" w:after="0" w:afterAutospacing="0"/>
        <w:jc w:val="center"/>
        <w:rPr>
          <w:color w:val="000000"/>
        </w:rPr>
      </w:pPr>
      <w:r w:rsidRPr="00577A67">
        <w:rPr>
          <w:b/>
          <w:bCs/>
          <w:color w:val="000000"/>
        </w:rPr>
        <w:t>на программу психолого-педагогического сопровождения социально одаренных детей «Добро начинается с тебя»</w:t>
      </w:r>
    </w:p>
    <w:p w:rsidR="001075A2" w:rsidRPr="00577A67" w:rsidRDefault="001075A2" w:rsidP="00577A67">
      <w:pPr>
        <w:pStyle w:val="a3"/>
        <w:spacing w:before="0" w:beforeAutospacing="0" w:after="0" w:afterAutospacing="0"/>
        <w:ind w:firstLine="540"/>
        <w:jc w:val="both"/>
        <w:rPr>
          <w:rStyle w:val="ac"/>
          <w:color w:val="000000"/>
        </w:rPr>
      </w:pPr>
    </w:p>
    <w:p w:rsidR="001075A2" w:rsidRPr="00577A67" w:rsidRDefault="001075A2" w:rsidP="00577A67">
      <w:pPr>
        <w:pStyle w:val="a3"/>
        <w:spacing w:before="0" w:beforeAutospacing="0" w:after="0" w:afterAutospacing="0"/>
        <w:ind w:firstLine="540"/>
        <w:jc w:val="both"/>
        <w:rPr>
          <w:color w:val="000000"/>
        </w:rPr>
      </w:pPr>
      <w:r w:rsidRPr="00577A67">
        <w:rPr>
          <w:rStyle w:val="ac"/>
          <w:color w:val="000000"/>
        </w:rPr>
        <w:t>Учреждение, реализующее программу:</w:t>
      </w:r>
    </w:p>
    <w:p w:rsidR="001075A2" w:rsidRPr="00577A67" w:rsidRDefault="001075A2" w:rsidP="00577A67">
      <w:pPr>
        <w:pStyle w:val="a3"/>
        <w:spacing w:before="0" w:beforeAutospacing="0" w:after="0" w:afterAutospacing="0"/>
        <w:ind w:firstLine="540"/>
        <w:jc w:val="both"/>
        <w:rPr>
          <w:color w:val="000000"/>
        </w:rPr>
      </w:pPr>
      <w:r w:rsidRPr="00577A67">
        <w:rPr>
          <w:rStyle w:val="ac"/>
          <w:b w:val="0"/>
          <w:bCs w:val="0"/>
          <w:color w:val="000000"/>
        </w:rPr>
        <w:t>Муниципальное общеобразовательное бюджетное учреждение «Средняя общеобразовательная школа №</w:t>
      </w:r>
      <w:r w:rsidR="009644F9">
        <w:rPr>
          <w:rStyle w:val="ac"/>
          <w:b w:val="0"/>
          <w:bCs w:val="0"/>
          <w:color w:val="000000"/>
        </w:rPr>
        <w:t xml:space="preserve"> </w:t>
      </w:r>
      <w:r w:rsidRPr="00577A67">
        <w:rPr>
          <w:rStyle w:val="ac"/>
          <w:b w:val="0"/>
          <w:bCs w:val="0"/>
          <w:color w:val="000000"/>
        </w:rPr>
        <w:t>8 им. А.Н. Ленкина г.Горно-Алтайска»</w:t>
      </w:r>
    </w:p>
    <w:p w:rsidR="001075A2" w:rsidRPr="00577A67" w:rsidRDefault="001075A2" w:rsidP="00577A67">
      <w:pPr>
        <w:pStyle w:val="a3"/>
        <w:spacing w:before="0" w:beforeAutospacing="0" w:after="0" w:afterAutospacing="0"/>
        <w:ind w:firstLine="540"/>
        <w:jc w:val="both"/>
        <w:rPr>
          <w:color w:val="000000"/>
        </w:rPr>
      </w:pPr>
      <w:r w:rsidRPr="00577A67">
        <w:rPr>
          <w:rStyle w:val="ac"/>
          <w:color w:val="000000"/>
        </w:rPr>
        <w:t>Автор программы:</w:t>
      </w:r>
    </w:p>
    <w:p w:rsidR="001075A2" w:rsidRPr="00577A67" w:rsidRDefault="001075A2" w:rsidP="00577A67">
      <w:pPr>
        <w:pStyle w:val="a3"/>
        <w:spacing w:before="0" w:beforeAutospacing="0" w:after="0" w:afterAutospacing="0"/>
        <w:ind w:firstLine="540"/>
        <w:jc w:val="both"/>
        <w:rPr>
          <w:i/>
          <w:color w:val="000000"/>
        </w:rPr>
      </w:pPr>
      <w:r w:rsidRPr="00577A67">
        <w:rPr>
          <w:rStyle w:val="ad"/>
          <w:bCs/>
          <w:i w:val="0"/>
          <w:color w:val="000000"/>
        </w:rPr>
        <w:t>Чертолыс Владислав Николаевич, педагог-психолог.</w:t>
      </w:r>
    </w:p>
    <w:p w:rsidR="001075A2" w:rsidRPr="00577A67" w:rsidRDefault="001075A2" w:rsidP="00577A67">
      <w:pPr>
        <w:pStyle w:val="a3"/>
        <w:spacing w:before="0" w:beforeAutospacing="0" w:after="0" w:afterAutospacing="0"/>
        <w:ind w:firstLine="540"/>
        <w:jc w:val="both"/>
        <w:rPr>
          <w:rStyle w:val="ac"/>
          <w:b w:val="0"/>
          <w:color w:val="000000"/>
        </w:rPr>
      </w:pPr>
      <w:r w:rsidRPr="00577A67">
        <w:rPr>
          <w:rStyle w:val="ad"/>
          <w:i w:val="0"/>
        </w:rPr>
        <w:t>Разработанная программа направлена на</w:t>
      </w:r>
      <w:r w:rsidRPr="00577A67">
        <w:rPr>
          <w:rStyle w:val="6"/>
          <w:rFonts w:ascii="Times New Roman" w:hAnsi="Times New Roman" w:cs="Times New Roman"/>
          <w:color w:val="000000"/>
          <w:sz w:val="24"/>
          <w:szCs w:val="24"/>
          <w:shd w:val="clear" w:color="auto" w:fill="FFFFFF"/>
        </w:rPr>
        <w:t xml:space="preserve"> выявление и развитие позитивной социальной одаренности</w:t>
      </w:r>
      <w:r w:rsidRPr="00577A67">
        <w:rPr>
          <w:rStyle w:val="ad"/>
          <w:i w:val="0"/>
        </w:rPr>
        <w:t>.</w:t>
      </w:r>
    </w:p>
    <w:p w:rsidR="001075A2" w:rsidRPr="00577A67" w:rsidRDefault="001075A2" w:rsidP="00577A67">
      <w:pPr>
        <w:spacing w:line="240" w:lineRule="auto"/>
        <w:ind w:firstLine="709"/>
        <w:jc w:val="both"/>
        <w:rPr>
          <w:rFonts w:ascii="Times New Roman" w:hAnsi="Times New Roman"/>
          <w:sz w:val="24"/>
          <w:szCs w:val="24"/>
        </w:rPr>
      </w:pPr>
      <w:r w:rsidRPr="00577A67">
        <w:rPr>
          <w:rStyle w:val="ac"/>
          <w:rFonts w:ascii="Times New Roman" w:hAnsi="Times New Roman"/>
          <w:color w:val="000000"/>
          <w:sz w:val="24"/>
          <w:szCs w:val="24"/>
        </w:rPr>
        <w:t>Актуальность программы и ее новизна</w:t>
      </w:r>
      <w:r w:rsidRPr="00577A67">
        <w:rPr>
          <w:rStyle w:val="apple-converted-space"/>
          <w:rFonts w:ascii="Times New Roman" w:hAnsi="Times New Roman"/>
          <w:b/>
          <w:bCs/>
          <w:color w:val="000000"/>
          <w:sz w:val="24"/>
          <w:szCs w:val="24"/>
        </w:rPr>
        <w:t> </w:t>
      </w:r>
      <w:r w:rsidRPr="00577A67">
        <w:rPr>
          <w:rFonts w:ascii="Times New Roman" w:hAnsi="Times New Roman"/>
          <w:color w:val="000000"/>
          <w:sz w:val="24"/>
          <w:szCs w:val="24"/>
        </w:rPr>
        <w:t>определяются тем, что</w:t>
      </w:r>
      <w:r w:rsidRPr="00577A67">
        <w:rPr>
          <w:rFonts w:ascii="Times New Roman" w:hAnsi="Times New Roman"/>
          <w:sz w:val="24"/>
          <w:szCs w:val="24"/>
        </w:rPr>
        <w:t xml:space="preserve"> </w:t>
      </w:r>
      <w:r w:rsidRPr="00577A67">
        <w:rPr>
          <w:rFonts w:ascii="Times New Roman" w:hAnsi="Times New Roman"/>
          <w:b/>
          <w:sz w:val="24"/>
          <w:szCs w:val="24"/>
        </w:rPr>
        <w:t>проблема развития позитивных лидерских качеств подростков</w:t>
      </w:r>
      <w:r w:rsidRPr="00577A67">
        <w:rPr>
          <w:rFonts w:ascii="Times New Roman" w:hAnsi="Times New Roman"/>
          <w:sz w:val="24"/>
          <w:szCs w:val="24"/>
        </w:rPr>
        <w:t xml:space="preserve"> приобретает особую важность, так как именно в этом возрасте закладываются и формируются основы лидерского потенциала, который впоследствии раскрывается во взрослой жизни.</w:t>
      </w:r>
    </w:p>
    <w:p w:rsidR="001075A2" w:rsidRPr="00577A67" w:rsidRDefault="001075A2" w:rsidP="00577A67">
      <w:pPr>
        <w:pStyle w:val="a4"/>
        <w:ind w:left="0" w:right="104" w:firstLine="567"/>
        <w:jc w:val="both"/>
        <w:rPr>
          <w:sz w:val="24"/>
          <w:szCs w:val="24"/>
        </w:rPr>
      </w:pPr>
      <w:r w:rsidRPr="00577A67">
        <w:rPr>
          <w:sz w:val="24"/>
          <w:szCs w:val="24"/>
        </w:rPr>
        <w:t xml:space="preserve">Реализация </w:t>
      </w:r>
      <w:r w:rsidR="00740CEA" w:rsidRPr="00577A67">
        <w:rPr>
          <w:sz w:val="24"/>
          <w:szCs w:val="24"/>
        </w:rPr>
        <w:t>данной Программы</w:t>
      </w:r>
      <w:r w:rsidRPr="00577A67">
        <w:rPr>
          <w:sz w:val="24"/>
          <w:szCs w:val="24"/>
        </w:rPr>
        <w:t xml:space="preserve"> позволит своевременно развивать положительные лидерские качества подростков в процессе систематической, целенаправленной работы, включающей в себя занятия с элементами тренинга, коллективную творческую и общественную деятельность, </w:t>
      </w:r>
      <w:r w:rsidR="00740CEA" w:rsidRPr="00577A67">
        <w:rPr>
          <w:sz w:val="24"/>
          <w:szCs w:val="24"/>
        </w:rPr>
        <w:t>что является</w:t>
      </w:r>
      <w:r w:rsidRPr="00577A67">
        <w:rPr>
          <w:sz w:val="24"/>
          <w:szCs w:val="24"/>
        </w:rPr>
        <w:t xml:space="preserve"> залогом воспитания активной, инициативной, умеющей творчески применять имеющиеся знания в новой обстановке</w:t>
      </w:r>
      <w:r w:rsidRPr="00577A67">
        <w:rPr>
          <w:spacing w:val="-9"/>
          <w:sz w:val="24"/>
          <w:szCs w:val="24"/>
        </w:rPr>
        <w:t xml:space="preserve"> </w:t>
      </w:r>
      <w:r w:rsidRPr="00577A67">
        <w:rPr>
          <w:sz w:val="24"/>
          <w:szCs w:val="24"/>
        </w:rPr>
        <w:t>личности.</w:t>
      </w:r>
    </w:p>
    <w:p w:rsidR="001075A2" w:rsidRPr="00577A67" w:rsidRDefault="001075A2" w:rsidP="00577A67">
      <w:pPr>
        <w:pStyle w:val="a3"/>
        <w:spacing w:before="0" w:beforeAutospacing="0" w:after="0" w:afterAutospacing="0"/>
        <w:ind w:firstLine="567"/>
        <w:jc w:val="both"/>
        <w:rPr>
          <w:color w:val="000000"/>
        </w:rPr>
      </w:pPr>
      <w:r w:rsidRPr="00577A67">
        <w:t>Работа в рамках данной Программы способствует</w:t>
      </w:r>
      <w:r w:rsidRPr="00577A67">
        <w:rPr>
          <w:color w:val="000000"/>
        </w:rPr>
        <w:t xml:space="preserve"> формированию положительной мотивации на обучение у школьников, помогает сделать родителей (законных представителей) учащихся активными субъектами педагогической деятельности.</w:t>
      </w:r>
    </w:p>
    <w:p w:rsidR="001075A2" w:rsidRPr="00577A67" w:rsidRDefault="001075A2" w:rsidP="00577A67">
      <w:pPr>
        <w:pStyle w:val="a3"/>
        <w:spacing w:before="0" w:beforeAutospacing="0" w:after="0" w:afterAutospacing="0"/>
        <w:ind w:firstLine="709"/>
        <w:jc w:val="both"/>
        <w:textAlignment w:val="top"/>
        <w:rPr>
          <w:color w:val="000000"/>
        </w:rPr>
      </w:pPr>
      <w:r w:rsidRPr="00577A67">
        <w:rPr>
          <w:rStyle w:val="ac"/>
        </w:rPr>
        <w:t>Особенностями программы</w:t>
      </w:r>
      <w:r w:rsidRPr="00577A67">
        <w:rPr>
          <w:rStyle w:val="apple-converted-space"/>
        </w:rPr>
        <w:t xml:space="preserve"> </w:t>
      </w:r>
      <w:r w:rsidRPr="00577A67">
        <w:t>является направленность на социальную активность</w:t>
      </w:r>
      <w:r w:rsidRPr="00577A67">
        <w:rPr>
          <w:color w:val="000000"/>
        </w:rPr>
        <w:t>, поскольку чрезвычайно важной является проблема становления личности ребенка, его самосознания, формирования активной жизненной позиции. В программе в качестве одного и возможных личностных результатов рассматривается становление лидерских качеств, проявляющихся в социально одобряемых видах деятельности, имеющих гражданскую, гуманистическую, нравственно-патриотическую направленность. Высшим уровнем развития выше названных качеств выступает социальная одаренность.</w:t>
      </w:r>
    </w:p>
    <w:p w:rsidR="001075A2" w:rsidRPr="00577A67" w:rsidRDefault="001075A2" w:rsidP="00577A67">
      <w:pPr>
        <w:spacing w:line="240" w:lineRule="auto"/>
        <w:ind w:firstLine="567"/>
        <w:jc w:val="both"/>
        <w:rPr>
          <w:rFonts w:ascii="Times New Roman" w:hAnsi="Times New Roman"/>
          <w:sz w:val="24"/>
          <w:szCs w:val="24"/>
        </w:rPr>
      </w:pPr>
      <w:r w:rsidRPr="00577A67">
        <w:rPr>
          <w:rFonts w:ascii="Times New Roman" w:hAnsi="Times New Roman"/>
          <w:sz w:val="24"/>
          <w:szCs w:val="24"/>
        </w:rPr>
        <w:t>Реализация данной Программы в комплексе с проектом «Электронная версия Бессмертного полка», программой семейного клуба «Семейный очаг», программой профориентационной работы «Профессиональные встречи», оздоровительного летнего пришкольного лагеря дневного пребывания «Новая жизнь», проектом волонтерского движения «Вместе в жизнь» по работе с детьми группы риска «Равновесие» позволяет добиваться Владиславу Николаевичу положительных результатов.</w:t>
      </w:r>
    </w:p>
    <w:p w:rsidR="001075A2" w:rsidRPr="00577A67" w:rsidRDefault="001075A2" w:rsidP="00577A67">
      <w:pPr>
        <w:pStyle w:val="a3"/>
        <w:spacing w:before="0" w:beforeAutospacing="0" w:after="0" w:afterAutospacing="0"/>
        <w:ind w:firstLine="540"/>
        <w:jc w:val="both"/>
        <w:rPr>
          <w:color w:val="000000"/>
        </w:rPr>
      </w:pPr>
      <w:r w:rsidRPr="00577A67">
        <w:rPr>
          <w:color w:val="000000"/>
        </w:rPr>
        <w:t>Программа носит целостный характер, выделены структурные части, основные компоненты представлены внутри частей, согласованы цели, зада</w:t>
      </w:r>
      <w:r w:rsidRPr="00577A67">
        <w:rPr>
          <w:color w:val="000000"/>
        </w:rPr>
        <w:softHyphen/>
        <w:t>чи и способы их достижения.</w:t>
      </w:r>
    </w:p>
    <w:p w:rsidR="001075A2" w:rsidRPr="00577A67" w:rsidRDefault="001075A2" w:rsidP="00577A67">
      <w:pPr>
        <w:pStyle w:val="a3"/>
        <w:spacing w:before="0" w:beforeAutospacing="0" w:after="0" w:afterAutospacing="0"/>
        <w:ind w:firstLine="540"/>
        <w:jc w:val="both"/>
        <w:rPr>
          <w:color w:val="000000"/>
        </w:rPr>
      </w:pPr>
      <w:r w:rsidRPr="00577A67">
        <w:rPr>
          <w:color w:val="000000"/>
        </w:rPr>
        <w:t>Программа составлена педагогически грамотно. Язык и стиль изложения четкий, ясный, доказательный, логичный.</w:t>
      </w:r>
    </w:p>
    <w:p w:rsidR="001075A2" w:rsidRPr="00577A67" w:rsidRDefault="001075A2" w:rsidP="00577A67">
      <w:pPr>
        <w:pStyle w:val="a3"/>
        <w:spacing w:before="0" w:beforeAutospacing="0" w:after="0" w:afterAutospacing="0"/>
        <w:ind w:firstLine="540"/>
        <w:jc w:val="both"/>
        <w:rPr>
          <w:color w:val="000000"/>
        </w:rPr>
      </w:pPr>
      <w:r w:rsidRPr="00577A67">
        <w:rPr>
          <w:color w:val="000000"/>
        </w:rPr>
        <w:t>Содержание программы носит практический характер, соответству</w:t>
      </w:r>
      <w:r w:rsidRPr="00577A67">
        <w:rPr>
          <w:color w:val="000000"/>
        </w:rPr>
        <w:softHyphen/>
        <w:t>ет современным достижениям педагогики и психологии детей среднего школьного возраста.</w:t>
      </w:r>
    </w:p>
    <w:p w:rsidR="001075A2" w:rsidRPr="00577A67" w:rsidRDefault="001075A2" w:rsidP="00577A67">
      <w:pPr>
        <w:pStyle w:val="a3"/>
        <w:spacing w:before="0" w:beforeAutospacing="0" w:after="0" w:afterAutospacing="0"/>
        <w:ind w:firstLine="540"/>
        <w:jc w:val="right"/>
        <w:rPr>
          <w:color w:val="000000"/>
        </w:rPr>
      </w:pPr>
    </w:p>
    <w:p w:rsidR="00740CEA" w:rsidRDefault="001075A2" w:rsidP="00577A67">
      <w:pPr>
        <w:spacing w:line="240" w:lineRule="auto"/>
        <w:jc w:val="right"/>
        <w:rPr>
          <w:rFonts w:ascii="Times New Roman" w:hAnsi="Times New Roman"/>
          <w:b/>
          <w:sz w:val="28"/>
          <w:szCs w:val="28"/>
          <w:lang w:eastAsia="ru-RU"/>
        </w:rPr>
      </w:pPr>
      <w:r w:rsidRPr="00577A67">
        <w:rPr>
          <w:rFonts w:ascii="Times New Roman" w:hAnsi="Times New Roman"/>
          <w:color w:val="000000"/>
          <w:sz w:val="24"/>
          <w:szCs w:val="24"/>
        </w:rPr>
        <w:t>Заместитель директора по ВР _________ Перфильева О.С.</w:t>
      </w:r>
      <w:r w:rsidRPr="00C1279F">
        <w:rPr>
          <w:color w:val="000000"/>
        </w:rPr>
        <w:br/>
      </w:r>
    </w:p>
    <w:p w:rsidR="00577A67" w:rsidRDefault="00577A67" w:rsidP="00577A67">
      <w:pPr>
        <w:spacing w:line="240" w:lineRule="auto"/>
        <w:jc w:val="right"/>
        <w:rPr>
          <w:rFonts w:ascii="Times New Roman" w:hAnsi="Times New Roman"/>
          <w:b/>
          <w:sz w:val="28"/>
          <w:szCs w:val="28"/>
          <w:lang w:eastAsia="ru-RU"/>
        </w:rPr>
      </w:pPr>
    </w:p>
    <w:p w:rsidR="00577A67" w:rsidRDefault="00577A67" w:rsidP="00577A67">
      <w:pPr>
        <w:spacing w:line="240" w:lineRule="auto"/>
        <w:jc w:val="right"/>
        <w:rPr>
          <w:rFonts w:ascii="Times New Roman" w:hAnsi="Times New Roman"/>
          <w:b/>
          <w:sz w:val="28"/>
          <w:szCs w:val="28"/>
          <w:lang w:eastAsia="ru-RU"/>
        </w:rPr>
      </w:pPr>
    </w:p>
    <w:p w:rsidR="00127982" w:rsidRDefault="00127982" w:rsidP="00E35AA1">
      <w:pPr>
        <w:pStyle w:val="a3"/>
        <w:spacing w:before="150" w:beforeAutospacing="0" w:after="0" w:afterAutospacing="0"/>
        <w:ind w:firstLine="709"/>
        <w:jc w:val="right"/>
        <w:textAlignment w:val="top"/>
        <w:rPr>
          <w:b/>
          <w:color w:val="000000"/>
          <w:sz w:val="28"/>
          <w:szCs w:val="28"/>
        </w:rPr>
      </w:pPr>
    </w:p>
    <w:p w:rsidR="001503BA" w:rsidRPr="00267C7A" w:rsidRDefault="001503BA" w:rsidP="001503BA">
      <w:pPr>
        <w:jc w:val="right"/>
        <w:rPr>
          <w:rFonts w:ascii="Times New Roman" w:hAnsi="Times New Roman"/>
          <w:b/>
          <w:sz w:val="24"/>
        </w:rPr>
      </w:pPr>
      <w:r w:rsidRPr="00267C7A">
        <w:rPr>
          <w:rFonts w:ascii="Times New Roman" w:hAnsi="Times New Roman"/>
          <w:b/>
          <w:sz w:val="24"/>
        </w:rPr>
        <w:lastRenderedPageBreak/>
        <w:t>Приложение 1</w:t>
      </w:r>
    </w:p>
    <w:p w:rsidR="001503BA" w:rsidRDefault="001503BA" w:rsidP="00267C7A">
      <w:pPr>
        <w:jc w:val="center"/>
        <w:rPr>
          <w:rFonts w:ascii="Times New Roman" w:hAnsi="Times New Roman"/>
          <w:b/>
          <w:sz w:val="24"/>
        </w:rPr>
      </w:pPr>
    </w:p>
    <w:p w:rsidR="00267C7A" w:rsidRPr="00267C7A" w:rsidRDefault="00267C7A" w:rsidP="00267C7A">
      <w:pPr>
        <w:jc w:val="center"/>
        <w:rPr>
          <w:rFonts w:ascii="Times New Roman" w:hAnsi="Times New Roman"/>
          <w:b/>
          <w:sz w:val="24"/>
        </w:rPr>
      </w:pPr>
      <w:r w:rsidRPr="00267C7A">
        <w:rPr>
          <w:rFonts w:ascii="Times New Roman" w:hAnsi="Times New Roman"/>
          <w:b/>
          <w:sz w:val="24"/>
        </w:rPr>
        <w:t>Разработанные программы</w:t>
      </w:r>
      <w:r w:rsidR="001503BA">
        <w:rPr>
          <w:rFonts w:ascii="Times New Roman" w:hAnsi="Times New Roman"/>
          <w:b/>
          <w:sz w:val="24"/>
        </w:rPr>
        <w:t xml:space="preserve"> и проекты</w:t>
      </w:r>
    </w:p>
    <w:p w:rsidR="00303133" w:rsidRDefault="00303133" w:rsidP="00303133">
      <w:pPr>
        <w:jc w:val="center"/>
        <w:rPr>
          <w:rFonts w:ascii="Times New Roman" w:hAnsi="Times New Roman"/>
          <w:sz w:val="24"/>
        </w:rPr>
      </w:pPr>
    </w:p>
    <w:tbl>
      <w:tblPr>
        <w:tblStyle w:val="aa"/>
        <w:tblW w:w="0" w:type="auto"/>
        <w:tblLook w:val="04A0" w:firstRow="1" w:lastRow="0" w:firstColumn="1" w:lastColumn="0" w:noHBand="0" w:noVBand="1"/>
      </w:tblPr>
      <w:tblGrid>
        <w:gridCol w:w="2063"/>
        <w:gridCol w:w="7565"/>
      </w:tblGrid>
      <w:tr w:rsidR="004C5848" w:rsidTr="001503BA">
        <w:tc>
          <w:tcPr>
            <w:tcW w:w="3539" w:type="dxa"/>
          </w:tcPr>
          <w:p w:rsidR="004C5848" w:rsidRPr="00721CC2" w:rsidRDefault="00721CC2" w:rsidP="008B12CB">
            <w:pPr>
              <w:shd w:val="clear" w:color="auto" w:fill="auto"/>
              <w:rPr>
                <w:rFonts w:ascii="Times New Roman" w:hAnsi="Times New Roman"/>
                <w:b/>
                <w:sz w:val="24"/>
                <w:szCs w:val="24"/>
              </w:rPr>
            </w:pPr>
            <w:r w:rsidRPr="00721CC2">
              <w:rPr>
                <w:rFonts w:ascii="Times New Roman" w:hAnsi="Times New Roman"/>
                <w:b/>
                <w:sz w:val="24"/>
                <w:szCs w:val="24"/>
              </w:rPr>
              <w:t xml:space="preserve">Программы </w:t>
            </w:r>
            <w:r w:rsidR="001503BA">
              <w:rPr>
                <w:rFonts w:ascii="Times New Roman" w:hAnsi="Times New Roman"/>
                <w:b/>
                <w:sz w:val="24"/>
                <w:szCs w:val="24"/>
              </w:rPr>
              <w:t xml:space="preserve">и проекты </w:t>
            </w:r>
          </w:p>
        </w:tc>
        <w:tc>
          <w:tcPr>
            <w:tcW w:w="6089" w:type="dxa"/>
          </w:tcPr>
          <w:p w:rsidR="004C5848" w:rsidRPr="00721CC2" w:rsidRDefault="00721CC2" w:rsidP="00721CC2">
            <w:pPr>
              <w:shd w:val="clear" w:color="auto" w:fill="auto"/>
              <w:rPr>
                <w:rFonts w:ascii="Times New Roman" w:hAnsi="Times New Roman"/>
                <w:b/>
                <w:sz w:val="24"/>
                <w:szCs w:val="24"/>
              </w:rPr>
            </w:pPr>
            <w:r w:rsidRPr="00721CC2">
              <w:rPr>
                <w:rFonts w:ascii="Times New Roman" w:hAnsi="Times New Roman"/>
                <w:b/>
                <w:sz w:val="24"/>
                <w:szCs w:val="24"/>
              </w:rPr>
              <w:t xml:space="preserve">Ссылка на электронный ресурс </w:t>
            </w:r>
          </w:p>
        </w:tc>
      </w:tr>
      <w:tr w:rsidR="004C5848" w:rsidTr="001503BA">
        <w:tc>
          <w:tcPr>
            <w:tcW w:w="3539" w:type="dxa"/>
          </w:tcPr>
          <w:p w:rsidR="004C5848" w:rsidRPr="00721CC2" w:rsidRDefault="00721CC2" w:rsidP="00721CC2">
            <w:pPr>
              <w:shd w:val="clear" w:color="auto" w:fill="auto"/>
              <w:rPr>
                <w:rFonts w:ascii="Times New Roman" w:hAnsi="Times New Roman"/>
                <w:sz w:val="24"/>
                <w:szCs w:val="24"/>
              </w:rPr>
            </w:pPr>
            <w:r w:rsidRPr="00721CC2">
              <w:rPr>
                <w:rFonts w:ascii="Times New Roman" w:hAnsi="Times New Roman"/>
                <w:color w:val="000000"/>
                <w:sz w:val="24"/>
                <w:szCs w:val="24"/>
              </w:rPr>
              <w:t xml:space="preserve">Программа курса внеурочной деятельности «Профессиональные встречи» </w:t>
            </w:r>
          </w:p>
        </w:tc>
        <w:tc>
          <w:tcPr>
            <w:tcW w:w="6089" w:type="dxa"/>
          </w:tcPr>
          <w:p w:rsidR="004C5848" w:rsidRPr="00721CC2" w:rsidRDefault="001E750A" w:rsidP="00721CC2">
            <w:pPr>
              <w:shd w:val="clear" w:color="auto" w:fill="auto"/>
              <w:rPr>
                <w:rFonts w:ascii="Times New Roman" w:hAnsi="Times New Roman"/>
                <w:sz w:val="24"/>
                <w:szCs w:val="24"/>
              </w:rPr>
            </w:pPr>
            <w:hyperlink r:id="rId21" w:history="1">
              <w:r w:rsidR="00721CC2" w:rsidRPr="004F74E7">
                <w:rPr>
                  <w:rStyle w:val="ab"/>
                  <w:rFonts w:ascii="Times New Roman" w:hAnsi="Times New Roman"/>
                  <w:sz w:val="24"/>
                  <w:szCs w:val="24"/>
                </w:rPr>
                <w:t>https://school8gornya.edusite.ru/sveden/files/54c7acae-c73d-4b25-b20e-5c6410040e03.pdf</w:t>
              </w:r>
            </w:hyperlink>
            <w:r w:rsidR="00721CC2">
              <w:rPr>
                <w:rFonts w:ascii="Times New Roman" w:hAnsi="Times New Roman"/>
                <w:sz w:val="24"/>
                <w:szCs w:val="24"/>
              </w:rPr>
              <w:t xml:space="preserve"> </w:t>
            </w:r>
          </w:p>
        </w:tc>
      </w:tr>
      <w:tr w:rsidR="004C5848" w:rsidTr="001503BA">
        <w:tc>
          <w:tcPr>
            <w:tcW w:w="3539" w:type="dxa"/>
          </w:tcPr>
          <w:p w:rsidR="004C5848" w:rsidRPr="00721CC2" w:rsidRDefault="00721CC2" w:rsidP="00721CC2">
            <w:pPr>
              <w:shd w:val="clear" w:color="auto" w:fill="auto"/>
              <w:rPr>
                <w:rFonts w:ascii="Times New Roman" w:hAnsi="Times New Roman"/>
                <w:sz w:val="24"/>
                <w:szCs w:val="24"/>
              </w:rPr>
            </w:pPr>
            <w:r w:rsidRPr="00721CC2">
              <w:rPr>
                <w:rFonts w:ascii="Times New Roman" w:hAnsi="Times New Roman"/>
                <w:color w:val="000000"/>
                <w:sz w:val="24"/>
                <w:szCs w:val="24"/>
              </w:rPr>
              <w:t>Программа курса внеурочной деятельности семейный клуб «Очаг»</w:t>
            </w:r>
          </w:p>
        </w:tc>
        <w:tc>
          <w:tcPr>
            <w:tcW w:w="6089" w:type="dxa"/>
          </w:tcPr>
          <w:p w:rsidR="004C5848" w:rsidRPr="00721CC2" w:rsidRDefault="001E750A" w:rsidP="00721CC2">
            <w:pPr>
              <w:shd w:val="clear" w:color="auto" w:fill="auto"/>
              <w:rPr>
                <w:rFonts w:ascii="Times New Roman" w:hAnsi="Times New Roman"/>
                <w:sz w:val="24"/>
                <w:szCs w:val="24"/>
              </w:rPr>
            </w:pPr>
            <w:hyperlink r:id="rId22" w:history="1">
              <w:r w:rsidR="00721CC2" w:rsidRPr="00721CC2">
                <w:rPr>
                  <w:rStyle w:val="ab"/>
                  <w:rFonts w:ascii="Times New Roman" w:hAnsi="Times New Roman"/>
                  <w:sz w:val="24"/>
                  <w:szCs w:val="24"/>
                </w:rPr>
                <w:t>https://school8gornya.edusite.ru/sveden/files/2ae03593-2983-4a06-aeeb-6434f99a57a3.pdf</w:t>
              </w:r>
            </w:hyperlink>
            <w:r w:rsidR="00721CC2" w:rsidRPr="00721CC2">
              <w:rPr>
                <w:rFonts w:ascii="Times New Roman" w:hAnsi="Times New Roman"/>
                <w:sz w:val="24"/>
                <w:szCs w:val="24"/>
              </w:rPr>
              <w:t xml:space="preserve"> </w:t>
            </w:r>
          </w:p>
        </w:tc>
      </w:tr>
      <w:tr w:rsidR="004C5848" w:rsidTr="001503BA">
        <w:tc>
          <w:tcPr>
            <w:tcW w:w="3539" w:type="dxa"/>
          </w:tcPr>
          <w:p w:rsidR="004C5848" w:rsidRPr="008B12CB" w:rsidRDefault="008B12CB" w:rsidP="00721CC2">
            <w:pPr>
              <w:shd w:val="clear" w:color="auto" w:fill="auto"/>
              <w:rPr>
                <w:rFonts w:ascii="Times New Roman" w:hAnsi="Times New Roman"/>
                <w:sz w:val="24"/>
              </w:rPr>
            </w:pPr>
            <w:r w:rsidRPr="008B12CB">
              <w:rPr>
                <w:rFonts w:ascii="Times New Roman" w:hAnsi="Times New Roman"/>
              </w:rPr>
              <w:t xml:space="preserve">Программа летнего пришкольного лагеря с дневным </w:t>
            </w:r>
            <w:proofErr w:type="spellStart"/>
            <w:r w:rsidRPr="008B12CB">
              <w:rPr>
                <w:rFonts w:ascii="Times New Roman" w:hAnsi="Times New Roman"/>
              </w:rPr>
              <w:t>прибыванием</w:t>
            </w:r>
            <w:proofErr w:type="spellEnd"/>
            <w:r w:rsidRPr="008B12CB">
              <w:rPr>
                <w:rFonts w:ascii="Times New Roman" w:hAnsi="Times New Roman"/>
              </w:rPr>
              <w:t xml:space="preserve"> детей</w:t>
            </w:r>
            <w:r>
              <w:rPr>
                <w:rFonts w:ascii="Times New Roman" w:hAnsi="Times New Roman"/>
              </w:rPr>
              <w:t xml:space="preserve"> «Новая жизнь»</w:t>
            </w:r>
          </w:p>
        </w:tc>
        <w:tc>
          <w:tcPr>
            <w:tcW w:w="6089" w:type="dxa"/>
          </w:tcPr>
          <w:p w:rsidR="004C5848" w:rsidRDefault="001E750A" w:rsidP="008B12CB">
            <w:pPr>
              <w:shd w:val="clear" w:color="auto" w:fill="auto"/>
              <w:rPr>
                <w:rFonts w:ascii="Times New Roman" w:hAnsi="Times New Roman"/>
                <w:sz w:val="24"/>
              </w:rPr>
            </w:pPr>
            <w:hyperlink r:id="rId23" w:history="1">
              <w:r w:rsidR="008B12CB" w:rsidRPr="004F74E7">
                <w:rPr>
                  <w:rStyle w:val="ab"/>
                  <w:rFonts w:ascii="Times New Roman" w:hAnsi="Times New Roman"/>
                  <w:sz w:val="24"/>
                </w:rPr>
                <w:t>https://school8gornya.edusite.ru/DswMedia/novayajizn-sosh8.pdf</w:t>
              </w:r>
            </w:hyperlink>
            <w:r w:rsidR="008B12CB">
              <w:rPr>
                <w:rFonts w:ascii="Times New Roman" w:hAnsi="Times New Roman"/>
                <w:sz w:val="24"/>
              </w:rPr>
              <w:t xml:space="preserve"> </w:t>
            </w:r>
          </w:p>
        </w:tc>
      </w:tr>
      <w:tr w:rsidR="008B12CB" w:rsidTr="001503BA">
        <w:tc>
          <w:tcPr>
            <w:tcW w:w="3539" w:type="dxa"/>
          </w:tcPr>
          <w:p w:rsidR="008B12CB" w:rsidRPr="001503BA" w:rsidRDefault="001503BA" w:rsidP="00721CC2">
            <w:pPr>
              <w:shd w:val="clear" w:color="auto" w:fill="auto"/>
              <w:rPr>
                <w:rFonts w:ascii="Times New Roman" w:hAnsi="Times New Roman"/>
              </w:rPr>
            </w:pPr>
            <w:r w:rsidRPr="001503BA">
              <w:rPr>
                <w:rFonts w:ascii="Times New Roman" w:hAnsi="Times New Roman"/>
                <w:color w:val="000000" w:themeColor="text1"/>
              </w:rPr>
              <w:t>Проект волонте</w:t>
            </w:r>
            <w:r>
              <w:rPr>
                <w:rFonts w:ascii="Times New Roman" w:hAnsi="Times New Roman"/>
                <w:color w:val="000000" w:themeColor="text1"/>
              </w:rPr>
              <w:t>рского движения «Вместе в жизнь»</w:t>
            </w:r>
            <w:r w:rsidRPr="001503BA">
              <w:rPr>
                <w:rFonts w:ascii="Times New Roman" w:hAnsi="Times New Roman"/>
                <w:color w:val="000000" w:themeColor="text1"/>
              </w:rPr>
              <w:t xml:space="preserve"> по работе с </w:t>
            </w:r>
            <w:r>
              <w:rPr>
                <w:rFonts w:ascii="Times New Roman" w:hAnsi="Times New Roman"/>
                <w:color w:val="000000" w:themeColor="text1"/>
              </w:rPr>
              <w:t>детьми группы риска «Равновесие»</w:t>
            </w:r>
          </w:p>
        </w:tc>
        <w:tc>
          <w:tcPr>
            <w:tcW w:w="6089" w:type="dxa"/>
          </w:tcPr>
          <w:p w:rsidR="008B12CB" w:rsidRDefault="001E750A" w:rsidP="008B12CB">
            <w:pPr>
              <w:shd w:val="clear" w:color="auto" w:fill="auto"/>
              <w:rPr>
                <w:rFonts w:ascii="Times New Roman" w:hAnsi="Times New Roman"/>
                <w:sz w:val="24"/>
              </w:rPr>
            </w:pPr>
            <w:hyperlink r:id="rId24" w:history="1">
              <w:r w:rsidR="001503BA" w:rsidRPr="004F74E7">
                <w:rPr>
                  <w:rStyle w:val="ab"/>
                  <w:rFonts w:ascii="Times New Roman" w:hAnsi="Times New Roman"/>
                  <w:sz w:val="24"/>
                </w:rPr>
                <w:t>https://school8gornya.edusite.ru/sveden/files/85c8985d1378ebcc23fb6b1d967dcdab.pdf</w:t>
              </w:r>
            </w:hyperlink>
            <w:r w:rsidR="001503BA">
              <w:rPr>
                <w:rFonts w:ascii="Times New Roman" w:hAnsi="Times New Roman"/>
                <w:sz w:val="24"/>
              </w:rPr>
              <w:t xml:space="preserve"> </w:t>
            </w:r>
          </w:p>
        </w:tc>
      </w:tr>
    </w:tbl>
    <w:p w:rsidR="004C5848" w:rsidRDefault="004C5848" w:rsidP="005C4A2F">
      <w:pPr>
        <w:jc w:val="right"/>
        <w:rPr>
          <w:rFonts w:ascii="Times New Roman" w:hAnsi="Times New Roman"/>
          <w:sz w:val="24"/>
        </w:rPr>
      </w:pPr>
    </w:p>
    <w:p w:rsidR="005C4A2F" w:rsidRPr="00267C7A" w:rsidRDefault="005C4A2F" w:rsidP="005C4A2F">
      <w:pPr>
        <w:jc w:val="right"/>
        <w:rPr>
          <w:rFonts w:ascii="Times New Roman" w:hAnsi="Times New Roman"/>
          <w:b/>
          <w:sz w:val="24"/>
        </w:rPr>
      </w:pPr>
      <w:r w:rsidRPr="00267C7A">
        <w:rPr>
          <w:rFonts w:ascii="Times New Roman" w:hAnsi="Times New Roman"/>
          <w:b/>
          <w:sz w:val="24"/>
        </w:rPr>
        <w:t>Приложение</w:t>
      </w:r>
      <w:r w:rsidR="004C5848" w:rsidRPr="00267C7A">
        <w:rPr>
          <w:rFonts w:ascii="Times New Roman" w:hAnsi="Times New Roman"/>
          <w:b/>
          <w:sz w:val="24"/>
        </w:rPr>
        <w:t xml:space="preserve"> 2</w:t>
      </w:r>
    </w:p>
    <w:p w:rsidR="005C4A2F" w:rsidRPr="00303133" w:rsidRDefault="005C4A2F" w:rsidP="005C4A2F">
      <w:pPr>
        <w:jc w:val="center"/>
        <w:rPr>
          <w:rFonts w:ascii="Times New Roman" w:hAnsi="Times New Roman"/>
          <w:b/>
          <w:sz w:val="24"/>
        </w:rPr>
      </w:pPr>
      <w:r w:rsidRPr="00303133">
        <w:rPr>
          <w:rFonts w:ascii="Times New Roman" w:hAnsi="Times New Roman"/>
          <w:b/>
          <w:sz w:val="24"/>
        </w:rPr>
        <w:t>Методики</w:t>
      </w:r>
      <w:r w:rsidR="00303133" w:rsidRPr="00303133">
        <w:rPr>
          <w:rFonts w:ascii="Times New Roman" w:hAnsi="Times New Roman"/>
          <w:b/>
          <w:sz w:val="24"/>
        </w:rPr>
        <w:t>,</w:t>
      </w:r>
      <w:r w:rsidRPr="00303133">
        <w:rPr>
          <w:rFonts w:ascii="Times New Roman" w:hAnsi="Times New Roman"/>
          <w:b/>
          <w:sz w:val="24"/>
        </w:rPr>
        <w:t xml:space="preserve"> используемые в программе</w:t>
      </w:r>
    </w:p>
    <w:p w:rsidR="005C4A2F" w:rsidRPr="00303133" w:rsidRDefault="005C4A2F" w:rsidP="005C4A2F">
      <w:pPr>
        <w:rPr>
          <w:rFonts w:ascii="Times New Roman" w:hAnsi="Times New Roman"/>
          <w:b/>
          <w:sz w:val="24"/>
        </w:rPr>
      </w:pPr>
    </w:p>
    <w:tbl>
      <w:tblPr>
        <w:tblStyle w:val="aa"/>
        <w:tblW w:w="0" w:type="auto"/>
        <w:jc w:val="center"/>
        <w:tblLook w:val="04A0" w:firstRow="1" w:lastRow="0" w:firstColumn="1" w:lastColumn="0" w:noHBand="0" w:noVBand="1"/>
      </w:tblPr>
      <w:tblGrid>
        <w:gridCol w:w="846"/>
        <w:gridCol w:w="8080"/>
      </w:tblGrid>
      <w:tr w:rsidR="005C4A2F" w:rsidTr="003754FE">
        <w:trPr>
          <w:jc w:val="center"/>
        </w:trPr>
        <w:tc>
          <w:tcPr>
            <w:tcW w:w="846" w:type="dxa"/>
          </w:tcPr>
          <w:p w:rsidR="005C4A2F" w:rsidRDefault="005C4A2F" w:rsidP="00C45D49">
            <w:pPr>
              <w:jc w:val="center"/>
              <w:rPr>
                <w:rFonts w:ascii="Times New Roman" w:hAnsi="Times New Roman"/>
                <w:sz w:val="24"/>
              </w:rPr>
            </w:pPr>
            <w:r>
              <w:rPr>
                <w:rFonts w:ascii="Times New Roman" w:hAnsi="Times New Roman"/>
                <w:sz w:val="24"/>
              </w:rPr>
              <w:t>№</w:t>
            </w:r>
          </w:p>
        </w:tc>
        <w:tc>
          <w:tcPr>
            <w:tcW w:w="8080" w:type="dxa"/>
          </w:tcPr>
          <w:p w:rsidR="005C4A2F" w:rsidRDefault="005C4A2F" w:rsidP="00C45D49">
            <w:pPr>
              <w:rPr>
                <w:rFonts w:ascii="Times New Roman" w:hAnsi="Times New Roman"/>
                <w:sz w:val="24"/>
              </w:rPr>
            </w:pPr>
            <w:r>
              <w:rPr>
                <w:rFonts w:ascii="Times New Roman" w:hAnsi="Times New Roman"/>
                <w:sz w:val="24"/>
              </w:rPr>
              <w:t xml:space="preserve">Название </w:t>
            </w:r>
          </w:p>
        </w:tc>
      </w:tr>
      <w:tr w:rsidR="005C4A2F" w:rsidTr="003754FE">
        <w:trPr>
          <w:jc w:val="center"/>
        </w:trPr>
        <w:tc>
          <w:tcPr>
            <w:tcW w:w="846" w:type="dxa"/>
          </w:tcPr>
          <w:p w:rsidR="005C4A2F" w:rsidRDefault="005C4A2F" w:rsidP="00C45D49">
            <w:pPr>
              <w:jc w:val="center"/>
              <w:rPr>
                <w:rFonts w:ascii="Times New Roman" w:hAnsi="Times New Roman"/>
                <w:sz w:val="24"/>
              </w:rPr>
            </w:pPr>
            <w:r>
              <w:rPr>
                <w:rFonts w:ascii="Times New Roman" w:hAnsi="Times New Roman"/>
                <w:sz w:val="24"/>
              </w:rPr>
              <w:t>1.</w:t>
            </w:r>
          </w:p>
        </w:tc>
        <w:tc>
          <w:tcPr>
            <w:tcW w:w="8080" w:type="dxa"/>
          </w:tcPr>
          <w:p w:rsidR="005C4A2F" w:rsidRPr="00E34290" w:rsidRDefault="005C4A2F" w:rsidP="00C45D49">
            <w:pPr>
              <w:spacing w:after="200"/>
              <w:contextualSpacing/>
              <w:rPr>
                <w:rFonts w:ascii="Times New Roman" w:hAnsi="Times New Roman"/>
                <w:sz w:val="24"/>
                <w:szCs w:val="24"/>
              </w:rPr>
            </w:pPr>
            <w:r w:rsidRPr="00E34290">
              <w:rPr>
                <w:rFonts w:ascii="Times New Roman" w:hAnsi="Times New Roman"/>
                <w:bCs/>
                <w:sz w:val="24"/>
                <w:szCs w:val="24"/>
              </w:rPr>
              <w:t>Методика экспертных оценок по определению одарённых детей</w:t>
            </w:r>
            <w:r w:rsidRPr="00E34290">
              <w:rPr>
                <w:rFonts w:ascii="Times New Roman" w:hAnsi="Times New Roman"/>
                <w:sz w:val="24"/>
                <w:szCs w:val="24"/>
              </w:rPr>
              <w:t xml:space="preserve"> </w:t>
            </w:r>
            <w:r w:rsidR="009644F9">
              <w:rPr>
                <w:rFonts w:ascii="Times New Roman" w:hAnsi="Times New Roman"/>
                <w:sz w:val="24"/>
                <w:szCs w:val="24"/>
              </w:rPr>
              <w:br/>
            </w:r>
            <w:r w:rsidRPr="00E34290">
              <w:rPr>
                <w:rFonts w:ascii="Times New Roman" w:hAnsi="Times New Roman"/>
                <w:bCs/>
                <w:sz w:val="24"/>
                <w:szCs w:val="24"/>
              </w:rPr>
              <w:t>(А.А. Лосева)</w:t>
            </w:r>
          </w:p>
          <w:p w:rsidR="005C4A2F" w:rsidRPr="00E34290" w:rsidRDefault="005C4A2F" w:rsidP="00C45D49">
            <w:pPr>
              <w:rPr>
                <w:rFonts w:ascii="Times New Roman" w:hAnsi="Times New Roman"/>
                <w:sz w:val="24"/>
              </w:rPr>
            </w:pPr>
          </w:p>
        </w:tc>
      </w:tr>
      <w:tr w:rsidR="005C4A2F" w:rsidTr="003754FE">
        <w:trPr>
          <w:jc w:val="center"/>
        </w:trPr>
        <w:tc>
          <w:tcPr>
            <w:tcW w:w="846" w:type="dxa"/>
          </w:tcPr>
          <w:p w:rsidR="005C4A2F" w:rsidRDefault="005C4A2F" w:rsidP="00C45D49">
            <w:pPr>
              <w:jc w:val="center"/>
              <w:rPr>
                <w:rFonts w:ascii="Times New Roman" w:hAnsi="Times New Roman"/>
                <w:sz w:val="24"/>
              </w:rPr>
            </w:pPr>
            <w:r>
              <w:rPr>
                <w:rFonts w:ascii="Times New Roman" w:hAnsi="Times New Roman"/>
                <w:sz w:val="24"/>
              </w:rPr>
              <w:t>2.</w:t>
            </w:r>
          </w:p>
        </w:tc>
        <w:tc>
          <w:tcPr>
            <w:tcW w:w="8080" w:type="dxa"/>
          </w:tcPr>
          <w:p w:rsidR="005C4A2F" w:rsidRPr="00E34290" w:rsidRDefault="005C4A2F" w:rsidP="00C45D49">
            <w:pPr>
              <w:contextualSpacing/>
              <w:rPr>
                <w:rFonts w:ascii="Times New Roman" w:eastAsia="Times New Roman" w:hAnsi="Times New Roman"/>
                <w:color w:val="000000"/>
                <w:sz w:val="24"/>
                <w:szCs w:val="24"/>
              </w:rPr>
            </w:pPr>
            <w:r w:rsidRPr="00E34290">
              <w:rPr>
                <w:rFonts w:ascii="Times New Roman" w:eastAsia="Times New Roman" w:hAnsi="Times New Roman"/>
                <w:bCs/>
                <w:color w:val="000000"/>
                <w:sz w:val="24"/>
                <w:szCs w:val="24"/>
              </w:rPr>
              <w:t xml:space="preserve">Анкета для определения школьной мотивации (Н.Г. </w:t>
            </w:r>
            <w:proofErr w:type="spellStart"/>
            <w:r w:rsidRPr="00E34290">
              <w:rPr>
                <w:rFonts w:ascii="Times New Roman" w:eastAsia="Times New Roman" w:hAnsi="Times New Roman"/>
                <w:bCs/>
                <w:color w:val="000000"/>
                <w:sz w:val="24"/>
                <w:szCs w:val="24"/>
              </w:rPr>
              <w:t>Лусканова</w:t>
            </w:r>
            <w:proofErr w:type="spellEnd"/>
            <w:r w:rsidRPr="00E34290">
              <w:rPr>
                <w:rFonts w:ascii="Times New Roman" w:eastAsia="Times New Roman" w:hAnsi="Times New Roman"/>
                <w:bCs/>
                <w:color w:val="000000"/>
                <w:sz w:val="24"/>
                <w:szCs w:val="24"/>
              </w:rPr>
              <w:t>)</w:t>
            </w:r>
          </w:p>
          <w:p w:rsidR="005C4A2F" w:rsidRPr="00E34290" w:rsidRDefault="005C4A2F" w:rsidP="00C45D49">
            <w:pPr>
              <w:rPr>
                <w:rFonts w:ascii="Times New Roman" w:hAnsi="Times New Roman"/>
                <w:sz w:val="24"/>
              </w:rPr>
            </w:pPr>
          </w:p>
        </w:tc>
      </w:tr>
      <w:tr w:rsidR="005C4A2F" w:rsidTr="003754FE">
        <w:trPr>
          <w:jc w:val="center"/>
        </w:trPr>
        <w:tc>
          <w:tcPr>
            <w:tcW w:w="846" w:type="dxa"/>
          </w:tcPr>
          <w:p w:rsidR="005C4A2F" w:rsidRDefault="005C4A2F" w:rsidP="00C45D49">
            <w:pPr>
              <w:jc w:val="center"/>
              <w:rPr>
                <w:rFonts w:ascii="Times New Roman" w:hAnsi="Times New Roman"/>
                <w:sz w:val="24"/>
              </w:rPr>
            </w:pPr>
            <w:r>
              <w:rPr>
                <w:rFonts w:ascii="Times New Roman" w:hAnsi="Times New Roman"/>
                <w:sz w:val="24"/>
              </w:rPr>
              <w:t>3.</w:t>
            </w:r>
          </w:p>
        </w:tc>
        <w:tc>
          <w:tcPr>
            <w:tcW w:w="8080" w:type="dxa"/>
          </w:tcPr>
          <w:p w:rsidR="005C4A2F" w:rsidRPr="00E34290" w:rsidRDefault="005C4A2F" w:rsidP="00C45D49">
            <w:pPr>
              <w:contextualSpacing/>
              <w:jc w:val="both"/>
              <w:rPr>
                <w:rFonts w:ascii="Times New Roman" w:eastAsia="Times New Roman" w:hAnsi="Times New Roman"/>
                <w:sz w:val="24"/>
                <w:szCs w:val="24"/>
              </w:rPr>
            </w:pPr>
            <w:r w:rsidRPr="00E34290">
              <w:rPr>
                <w:rFonts w:ascii="Times New Roman" w:eastAsia="Times New Roman" w:hAnsi="Times New Roman"/>
                <w:sz w:val="24"/>
                <w:szCs w:val="24"/>
              </w:rPr>
              <w:t>«Изучение общей самооценки по опроснику Казанцевой Г.Н.»</w:t>
            </w:r>
          </w:p>
          <w:p w:rsidR="005C4A2F" w:rsidRPr="00E34290" w:rsidRDefault="005C4A2F" w:rsidP="00C45D49">
            <w:pPr>
              <w:rPr>
                <w:rFonts w:ascii="Times New Roman" w:hAnsi="Times New Roman"/>
                <w:sz w:val="24"/>
              </w:rPr>
            </w:pPr>
          </w:p>
        </w:tc>
      </w:tr>
      <w:tr w:rsidR="005C4A2F" w:rsidTr="003754FE">
        <w:trPr>
          <w:jc w:val="center"/>
        </w:trPr>
        <w:tc>
          <w:tcPr>
            <w:tcW w:w="846" w:type="dxa"/>
          </w:tcPr>
          <w:p w:rsidR="005C4A2F" w:rsidRDefault="005C4A2F" w:rsidP="00C45D49">
            <w:pPr>
              <w:jc w:val="center"/>
              <w:rPr>
                <w:rFonts w:ascii="Times New Roman" w:hAnsi="Times New Roman"/>
                <w:sz w:val="24"/>
              </w:rPr>
            </w:pPr>
            <w:r>
              <w:rPr>
                <w:rFonts w:ascii="Times New Roman" w:hAnsi="Times New Roman"/>
                <w:sz w:val="24"/>
              </w:rPr>
              <w:t>4.</w:t>
            </w:r>
          </w:p>
        </w:tc>
        <w:tc>
          <w:tcPr>
            <w:tcW w:w="8080" w:type="dxa"/>
          </w:tcPr>
          <w:p w:rsidR="005C4A2F" w:rsidRPr="00E34290" w:rsidRDefault="005C4A2F" w:rsidP="00C45D49">
            <w:pPr>
              <w:pStyle w:val="1"/>
              <w:spacing w:before="0" w:line="240" w:lineRule="auto"/>
              <w:ind w:left="0"/>
              <w:jc w:val="both"/>
              <w:rPr>
                <w:b w:val="0"/>
                <w:bCs w:val="0"/>
                <w:color w:val="000000"/>
                <w:sz w:val="24"/>
                <w:szCs w:val="24"/>
              </w:rPr>
            </w:pPr>
            <w:r w:rsidRPr="00E34290">
              <w:rPr>
                <w:b w:val="0"/>
                <w:color w:val="000000"/>
                <w:sz w:val="24"/>
                <w:szCs w:val="24"/>
              </w:rPr>
              <w:t xml:space="preserve">Коммуникативные и организаторские способности (В.В. Синявский, </w:t>
            </w:r>
            <w:r w:rsidR="009644F9">
              <w:rPr>
                <w:b w:val="0"/>
                <w:color w:val="000000"/>
                <w:sz w:val="24"/>
                <w:szCs w:val="24"/>
              </w:rPr>
              <w:br/>
            </w:r>
            <w:r w:rsidRPr="00E34290">
              <w:rPr>
                <w:b w:val="0"/>
                <w:color w:val="000000"/>
                <w:sz w:val="24"/>
                <w:szCs w:val="24"/>
              </w:rPr>
              <w:t xml:space="preserve">В.А. </w:t>
            </w:r>
            <w:proofErr w:type="spellStart"/>
            <w:r w:rsidRPr="00E34290">
              <w:rPr>
                <w:b w:val="0"/>
                <w:color w:val="000000"/>
                <w:sz w:val="24"/>
                <w:szCs w:val="24"/>
              </w:rPr>
              <w:t>Федорошин</w:t>
            </w:r>
            <w:proofErr w:type="spellEnd"/>
            <w:r w:rsidRPr="00E34290">
              <w:rPr>
                <w:b w:val="0"/>
                <w:color w:val="000000"/>
                <w:sz w:val="24"/>
                <w:szCs w:val="24"/>
              </w:rPr>
              <w:t>) (КОС)</w:t>
            </w:r>
          </w:p>
          <w:p w:rsidR="005C4A2F" w:rsidRPr="00E34290" w:rsidRDefault="005C4A2F" w:rsidP="00C45D49">
            <w:pPr>
              <w:rPr>
                <w:rFonts w:ascii="Times New Roman" w:hAnsi="Times New Roman"/>
                <w:sz w:val="24"/>
              </w:rPr>
            </w:pPr>
          </w:p>
        </w:tc>
      </w:tr>
      <w:tr w:rsidR="005C4A2F" w:rsidTr="003754FE">
        <w:trPr>
          <w:jc w:val="center"/>
        </w:trPr>
        <w:tc>
          <w:tcPr>
            <w:tcW w:w="846" w:type="dxa"/>
          </w:tcPr>
          <w:p w:rsidR="005C4A2F" w:rsidRDefault="005C4A2F" w:rsidP="00C45D49">
            <w:pPr>
              <w:jc w:val="center"/>
              <w:rPr>
                <w:rFonts w:ascii="Times New Roman" w:hAnsi="Times New Roman"/>
                <w:sz w:val="24"/>
              </w:rPr>
            </w:pPr>
            <w:r>
              <w:rPr>
                <w:rFonts w:ascii="Times New Roman" w:hAnsi="Times New Roman"/>
                <w:sz w:val="24"/>
              </w:rPr>
              <w:t>5.</w:t>
            </w:r>
          </w:p>
        </w:tc>
        <w:tc>
          <w:tcPr>
            <w:tcW w:w="8080" w:type="dxa"/>
          </w:tcPr>
          <w:p w:rsidR="005C4A2F" w:rsidRPr="00E34290" w:rsidRDefault="005C4A2F" w:rsidP="00C45D49">
            <w:pPr>
              <w:pStyle w:val="a6"/>
              <w:widowControl/>
              <w:tabs>
                <w:tab w:val="left" w:pos="426"/>
              </w:tabs>
              <w:autoSpaceDE/>
              <w:autoSpaceDN/>
              <w:ind w:left="0" w:firstLine="0"/>
              <w:contextualSpacing/>
              <w:jc w:val="both"/>
              <w:rPr>
                <w:sz w:val="24"/>
                <w:szCs w:val="24"/>
              </w:rPr>
            </w:pPr>
            <w:r w:rsidRPr="00E34290">
              <w:rPr>
                <w:sz w:val="24"/>
                <w:szCs w:val="24"/>
              </w:rPr>
              <w:t xml:space="preserve">Диагностика лидерских способностей (Е. </w:t>
            </w:r>
            <w:proofErr w:type="spellStart"/>
            <w:r w:rsidRPr="00E34290">
              <w:rPr>
                <w:sz w:val="24"/>
                <w:szCs w:val="24"/>
              </w:rPr>
              <w:t>Жариков</w:t>
            </w:r>
            <w:proofErr w:type="spellEnd"/>
            <w:r w:rsidRPr="00E34290">
              <w:rPr>
                <w:sz w:val="24"/>
                <w:szCs w:val="24"/>
              </w:rPr>
              <w:t xml:space="preserve">, Е. Крушельницкий) </w:t>
            </w:r>
          </w:p>
          <w:p w:rsidR="005C4A2F" w:rsidRPr="00E34290" w:rsidRDefault="005C4A2F" w:rsidP="00C45D49">
            <w:pPr>
              <w:pStyle w:val="1"/>
              <w:spacing w:before="0" w:line="240" w:lineRule="auto"/>
              <w:ind w:left="0"/>
              <w:jc w:val="both"/>
              <w:rPr>
                <w:b w:val="0"/>
                <w:color w:val="000000"/>
                <w:sz w:val="24"/>
                <w:szCs w:val="24"/>
              </w:rPr>
            </w:pPr>
          </w:p>
        </w:tc>
      </w:tr>
    </w:tbl>
    <w:p w:rsidR="005C4A2F" w:rsidRDefault="005C4A2F" w:rsidP="001503BA">
      <w:pPr>
        <w:rPr>
          <w:rFonts w:ascii="Times New Roman" w:hAnsi="Times New Roman"/>
          <w:b/>
          <w:sz w:val="24"/>
          <w:szCs w:val="24"/>
        </w:rPr>
      </w:pPr>
    </w:p>
    <w:p w:rsidR="00B71017" w:rsidRPr="0033149C" w:rsidRDefault="004C5848" w:rsidP="00B71017">
      <w:pPr>
        <w:jc w:val="right"/>
        <w:rPr>
          <w:rFonts w:ascii="Times New Roman" w:hAnsi="Times New Roman"/>
          <w:b/>
          <w:sz w:val="24"/>
          <w:szCs w:val="24"/>
        </w:rPr>
      </w:pPr>
      <w:r>
        <w:rPr>
          <w:rFonts w:ascii="Times New Roman" w:hAnsi="Times New Roman"/>
          <w:b/>
          <w:sz w:val="24"/>
          <w:szCs w:val="24"/>
        </w:rPr>
        <w:t>Приложение 3</w:t>
      </w:r>
    </w:p>
    <w:p w:rsidR="00B71017" w:rsidRPr="0033149C" w:rsidRDefault="00B71017" w:rsidP="00B71017">
      <w:pPr>
        <w:jc w:val="center"/>
        <w:rPr>
          <w:rFonts w:ascii="Times New Roman" w:hAnsi="Times New Roman"/>
          <w:b/>
          <w:sz w:val="24"/>
          <w:szCs w:val="24"/>
        </w:rPr>
      </w:pPr>
      <w:r w:rsidRPr="0033149C">
        <w:rPr>
          <w:rFonts w:ascii="Times New Roman" w:hAnsi="Times New Roman"/>
          <w:b/>
          <w:sz w:val="24"/>
          <w:szCs w:val="24"/>
        </w:rPr>
        <w:t xml:space="preserve">Всероссийский конкурс профессионального мастерства </w:t>
      </w:r>
      <w:r>
        <w:rPr>
          <w:rFonts w:ascii="Times New Roman" w:hAnsi="Times New Roman"/>
          <w:b/>
          <w:sz w:val="24"/>
          <w:szCs w:val="24"/>
        </w:rPr>
        <w:t>«Педагог-п</w:t>
      </w:r>
      <w:r w:rsidRPr="0033149C">
        <w:rPr>
          <w:rFonts w:ascii="Times New Roman" w:hAnsi="Times New Roman"/>
          <w:b/>
          <w:sz w:val="24"/>
          <w:szCs w:val="24"/>
        </w:rPr>
        <w:t>сихолог России - 2021»</w:t>
      </w:r>
    </w:p>
    <w:p w:rsidR="00B71017" w:rsidRPr="0033149C" w:rsidRDefault="00B71017" w:rsidP="00B71017">
      <w:pPr>
        <w:jc w:val="center"/>
        <w:rPr>
          <w:rFonts w:ascii="Times New Roman" w:hAnsi="Times New Roman"/>
          <w:b/>
          <w:sz w:val="24"/>
          <w:szCs w:val="24"/>
        </w:rPr>
      </w:pPr>
    </w:p>
    <w:p w:rsidR="00B71017" w:rsidRPr="0033149C" w:rsidRDefault="00B71017" w:rsidP="00B71017">
      <w:pPr>
        <w:jc w:val="center"/>
        <w:rPr>
          <w:rFonts w:ascii="Times New Roman" w:hAnsi="Times New Roman"/>
          <w:b/>
          <w:sz w:val="24"/>
          <w:szCs w:val="24"/>
        </w:rPr>
      </w:pPr>
    </w:p>
    <w:p w:rsidR="00B71017" w:rsidRPr="0033149C" w:rsidRDefault="00B71017" w:rsidP="00B71017">
      <w:pPr>
        <w:jc w:val="center"/>
        <w:rPr>
          <w:rFonts w:ascii="Times New Roman" w:hAnsi="Times New Roman"/>
          <w:b/>
          <w:sz w:val="24"/>
          <w:szCs w:val="24"/>
        </w:rPr>
      </w:pPr>
    </w:p>
    <w:p w:rsidR="00B71017" w:rsidRPr="0033149C" w:rsidRDefault="00B71017" w:rsidP="00B71017">
      <w:pPr>
        <w:jc w:val="center"/>
        <w:rPr>
          <w:rFonts w:ascii="Times New Roman" w:hAnsi="Times New Roman"/>
          <w:b/>
          <w:sz w:val="24"/>
          <w:szCs w:val="24"/>
        </w:rPr>
      </w:pPr>
    </w:p>
    <w:p w:rsidR="00B71017" w:rsidRPr="0033149C" w:rsidRDefault="00B71017" w:rsidP="00B71017">
      <w:pPr>
        <w:jc w:val="center"/>
        <w:rPr>
          <w:rFonts w:ascii="Times New Roman" w:hAnsi="Times New Roman"/>
          <w:b/>
          <w:sz w:val="24"/>
          <w:szCs w:val="24"/>
        </w:rPr>
      </w:pPr>
    </w:p>
    <w:p w:rsidR="00B71017" w:rsidRPr="0033149C" w:rsidRDefault="00B71017" w:rsidP="00B71017">
      <w:pPr>
        <w:jc w:val="center"/>
        <w:rPr>
          <w:rFonts w:ascii="Times New Roman" w:hAnsi="Times New Roman"/>
          <w:b/>
          <w:sz w:val="24"/>
          <w:szCs w:val="24"/>
        </w:rPr>
      </w:pPr>
      <w:r w:rsidRPr="0033149C">
        <w:rPr>
          <w:rFonts w:ascii="Times New Roman" w:hAnsi="Times New Roman"/>
          <w:b/>
          <w:sz w:val="24"/>
          <w:szCs w:val="24"/>
        </w:rPr>
        <w:t>«Защита реализуемой психолого-педагогической практики»</w:t>
      </w:r>
    </w:p>
    <w:p w:rsidR="00B71017" w:rsidRPr="0033149C" w:rsidRDefault="00B71017" w:rsidP="00B71017">
      <w:pPr>
        <w:jc w:val="center"/>
        <w:rPr>
          <w:rFonts w:ascii="Times New Roman" w:hAnsi="Times New Roman"/>
          <w:b/>
          <w:sz w:val="24"/>
          <w:szCs w:val="24"/>
        </w:rPr>
      </w:pPr>
      <w:r w:rsidRPr="0033149C">
        <w:rPr>
          <w:rFonts w:ascii="Times New Roman" w:hAnsi="Times New Roman"/>
          <w:b/>
          <w:sz w:val="24"/>
          <w:szCs w:val="24"/>
        </w:rPr>
        <w:t>Сценарий группового занятия</w:t>
      </w:r>
    </w:p>
    <w:p w:rsidR="00B71017" w:rsidRPr="0033149C" w:rsidRDefault="00B71017" w:rsidP="00B71017">
      <w:pPr>
        <w:jc w:val="center"/>
        <w:rPr>
          <w:rFonts w:ascii="Times New Roman" w:hAnsi="Times New Roman"/>
          <w:b/>
          <w:sz w:val="24"/>
          <w:szCs w:val="24"/>
        </w:rPr>
      </w:pPr>
    </w:p>
    <w:p w:rsidR="00B71017" w:rsidRPr="0033149C" w:rsidRDefault="00B71017" w:rsidP="00B71017">
      <w:pPr>
        <w:jc w:val="center"/>
        <w:rPr>
          <w:rFonts w:ascii="Times New Roman" w:hAnsi="Times New Roman"/>
          <w:b/>
          <w:sz w:val="24"/>
          <w:szCs w:val="24"/>
        </w:rPr>
      </w:pPr>
    </w:p>
    <w:p w:rsidR="00B71017" w:rsidRPr="0033149C" w:rsidRDefault="00B71017" w:rsidP="00B71017">
      <w:pPr>
        <w:jc w:val="center"/>
        <w:rPr>
          <w:rFonts w:ascii="Times New Roman" w:hAnsi="Times New Roman"/>
          <w:b/>
          <w:sz w:val="24"/>
          <w:szCs w:val="24"/>
        </w:rPr>
      </w:pPr>
    </w:p>
    <w:p w:rsidR="00B71017" w:rsidRPr="0033149C" w:rsidRDefault="00B71017" w:rsidP="00B71017">
      <w:pPr>
        <w:jc w:val="center"/>
        <w:rPr>
          <w:rFonts w:ascii="Times New Roman" w:hAnsi="Times New Roman"/>
          <w:b/>
          <w:sz w:val="24"/>
          <w:szCs w:val="24"/>
        </w:rPr>
      </w:pPr>
    </w:p>
    <w:p w:rsidR="00B71017" w:rsidRPr="0033149C" w:rsidRDefault="00B71017" w:rsidP="00B71017">
      <w:pPr>
        <w:jc w:val="center"/>
        <w:rPr>
          <w:rFonts w:ascii="Times New Roman" w:hAnsi="Times New Roman"/>
          <w:b/>
          <w:sz w:val="24"/>
          <w:szCs w:val="24"/>
        </w:rPr>
      </w:pPr>
    </w:p>
    <w:p w:rsidR="00B71017" w:rsidRPr="0033149C" w:rsidRDefault="00B71017" w:rsidP="00B71017">
      <w:pPr>
        <w:spacing w:line="240" w:lineRule="auto"/>
        <w:ind w:firstLine="4536"/>
        <w:rPr>
          <w:rFonts w:ascii="Times New Roman" w:hAnsi="Times New Roman"/>
          <w:b/>
          <w:sz w:val="24"/>
          <w:szCs w:val="24"/>
        </w:rPr>
      </w:pPr>
      <w:r w:rsidRPr="0033149C">
        <w:rPr>
          <w:rFonts w:ascii="Times New Roman" w:hAnsi="Times New Roman"/>
          <w:b/>
          <w:sz w:val="24"/>
          <w:szCs w:val="24"/>
        </w:rPr>
        <w:t>Автор-разработчик</w:t>
      </w:r>
    </w:p>
    <w:p w:rsidR="00B71017" w:rsidRPr="0033149C" w:rsidRDefault="00B71017" w:rsidP="00B71017">
      <w:pPr>
        <w:spacing w:line="240" w:lineRule="auto"/>
        <w:ind w:firstLine="4536"/>
        <w:rPr>
          <w:rFonts w:ascii="Times New Roman" w:hAnsi="Times New Roman"/>
          <w:b/>
          <w:sz w:val="24"/>
          <w:szCs w:val="24"/>
        </w:rPr>
      </w:pPr>
      <w:r w:rsidRPr="0033149C">
        <w:rPr>
          <w:rFonts w:ascii="Times New Roman" w:hAnsi="Times New Roman"/>
          <w:b/>
          <w:sz w:val="24"/>
          <w:szCs w:val="24"/>
        </w:rPr>
        <w:t xml:space="preserve">Чертолыс Владислав Николаевич, </w:t>
      </w:r>
    </w:p>
    <w:p w:rsidR="00B71017" w:rsidRPr="0033149C" w:rsidRDefault="00B71017" w:rsidP="00B71017">
      <w:pPr>
        <w:spacing w:line="240" w:lineRule="auto"/>
        <w:ind w:firstLine="4536"/>
        <w:rPr>
          <w:rFonts w:ascii="Times New Roman" w:hAnsi="Times New Roman"/>
          <w:b/>
          <w:sz w:val="24"/>
          <w:szCs w:val="24"/>
        </w:rPr>
      </w:pPr>
      <w:r w:rsidRPr="0033149C">
        <w:rPr>
          <w:rFonts w:ascii="Times New Roman" w:hAnsi="Times New Roman"/>
          <w:b/>
          <w:sz w:val="24"/>
          <w:szCs w:val="24"/>
        </w:rPr>
        <w:t>педагог-психолог</w:t>
      </w:r>
    </w:p>
    <w:p w:rsidR="00B71017" w:rsidRPr="0033149C" w:rsidRDefault="00B71017" w:rsidP="00B71017">
      <w:pPr>
        <w:spacing w:line="240" w:lineRule="auto"/>
        <w:ind w:firstLine="4536"/>
        <w:rPr>
          <w:rFonts w:ascii="Times New Roman" w:hAnsi="Times New Roman"/>
          <w:b/>
          <w:sz w:val="24"/>
          <w:szCs w:val="24"/>
        </w:rPr>
      </w:pPr>
      <w:r w:rsidRPr="0033149C">
        <w:rPr>
          <w:rFonts w:ascii="Times New Roman" w:hAnsi="Times New Roman"/>
          <w:b/>
          <w:sz w:val="24"/>
          <w:szCs w:val="24"/>
        </w:rPr>
        <w:t>МБОУ «СОШ № 8 г. Горно-Алтайска»</w:t>
      </w:r>
    </w:p>
    <w:p w:rsidR="00B71017" w:rsidRPr="0033149C" w:rsidRDefault="00B71017" w:rsidP="00B71017">
      <w:pPr>
        <w:spacing w:line="360" w:lineRule="auto"/>
        <w:jc w:val="center"/>
        <w:rPr>
          <w:rFonts w:ascii="Times New Roman" w:hAnsi="Times New Roman"/>
          <w:b/>
          <w:sz w:val="24"/>
          <w:szCs w:val="24"/>
        </w:rPr>
      </w:pPr>
    </w:p>
    <w:p w:rsidR="00B71017" w:rsidRPr="0033149C" w:rsidRDefault="00B71017" w:rsidP="00B71017">
      <w:pPr>
        <w:jc w:val="center"/>
        <w:rPr>
          <w:rFonts w:ascii="Times New Roman" w:hAnsi="Times New Roman"/>
          <w:b/>
          <w:sz w:val="24"/>
          <w:szCs w:val="24"/>
        </w:rPr>
      </w:pPr>
    </w:p>
    <w:p w:rsidR="00B71017" w:rsidRPr="0033149C" w:rsidRDefault="00B71017" w:rsidP="00B71017">
      <w:pPr>
        <w:jc w:val="center"/>
        <w:rPr>
          <w:rFonts w:ascii="Times New Roman" w:hAnsi="Times New Roman"/>
          <w:b/>
          <w:sz w:val="24"/>
          <w:szCs w:val="24"/>
        </w:rPr>
      </w:pPr>
    </w:p>
    <w:p w:rsidR="00B71017" w:rsidRPr="0033149C" w:rsidRDefault="00B71017" w:rsidP="00B71017">
      <w:pPr>
        <w:jc w:val="center"/>
        <w:rPr>
          <w:rFonts w:ascii="Times New Roman" w:hAnsi="Times New Roman"/>
          <w:b/>
          <w:sz w:val="24"/>
          <w:szCs w:val="24"/>
        </w:rPr>
      </w:pPr>
    </w:p>
    <w:p w:rsidR="00B71017" w:rsidRPr="0033149C" w:rsidRDefault="00B71017" w:rsidP="00B71017">
      <w:pPr>
        <w:jc w:val="center"/>
        <w:rPr>
          <w:rFonts w:ascii="Times New Roman" w:hAnsi="Times New Roman"/>
          <w:b/>
          <w:sz w:val="24"/>
          <w:szCs w:val="24"/>
        </w:rPr>
      </w:pPr>
    </w:p>
    <w:p w:rsidR="00B71017" w:rsidRPr="0033149C" w:rsidRDefault="00B71017" w:rsidP="00B71017">
      <w:pPr>
        <w:jc w:val="center"/>
        <w:rPr>
          <w:rFonts w:ascii="Times New Roman" w:hAnsi="Times New Roman"/>
          <w:b/>
          <w:sz w:val="24"/>
          <w:szCs w:val="24"/>
        </w:rPr>
      </w:pPr>
    </w:p>
    <w:p w:rsidR="00B71017" w:rsidRDefault="00B71017" w:rsidP="00B71017">
      <w:pPr>
        <w:jc w:val="center"/>
        <w:rPr>
          <w:rFonts w:ascii="Times New Roman" w:hAnsi="Times New Roman"/>
          <w:sz w:val="24"/>
          <w:szCs w:val="24"/>
        </w:rPr>
      </w:pPr>
    </w:p>
    <w:p w:rsidR="00B71017" w:rsidRDefault="00B71017" w:rsidP="00B71017">
      <w:pPr>
        <w:jc w:val="center"/>
        <w:rPr>
          <w:rFonts w:ascii="Times New Roman" w:hAnsi="Times New Roman"/>
          <w:sz w:val="24"/>
          <w:szCs w:val="24"/>
        </w:rPr>
      </w:pPr>
    </w:p>
    <w:p w:rsidR="00B71017" w:rsidRDefault="00B71017" w:rsidP="00B71017">
      <w:pPr>
        <w:jc w:val="center"/>
        <w:rPr>
          <w:rFonts w:ascii="Times New Roman" w:hAnsi="Times New Roman"/>
          <w:sz w:val="24"/>
          <w:szCs w:val="24"/>
        </w:rPr>
      </w:pPr>
    </w:p>
    <w:p w:rsidR="00B71017" w:rsidRDefault="00B71017" w:rsidP="00B71017">
      <w:pPr>
        <w:jc w:val="center"/>
        <w:rPr>
          <w:rFonts w:ascii="Times New Roman" w:hAnsi="Times New Roman"/>
          <w:sz w:val="24"/>
          <w:szCs w:val="24"/>
        </w:rPr>
      </w:pPr>
    </w:p>
    <w:p w:rsidR="00AF5EFF" w:rsidRDefault="00AF5EFF" w:rsidP="00B71017">
      <w:pPr>
        <w:jc w:val="center"/>
        <w:rPr>
          <w:rFonts w:ascii="Times New Roman" w:hAnsi="Times New Roman"/>
          <w:sz w:val="24"/>
          <w:szCs w:val="24"/>
        </w:rPr>
      </w:pPr>
    </w:p>
    <w:p w:rsidR="00AF5EFF" w:rsidRDefault="00AF5EFF" w:rsidP="00B71017">
      <w:pPr>
        <w:jc w:val="center"/>
        <w:rPr>
          <w:rFonts w:ascii="Times New Roman" w:hAnsi="Times New Roman"/>
          <w:sz w:val="24"/>
          <w:szCs w:val="24"/>
        </w:rPr>
      </w:pPr>
    </w:p>
    <w:p w:rsidR="00AF5EFF" w:rsidRDefault="00AF5EFF" w:rsidP="00B71017">
      <w:pPr>
        <w:jc w:val="center"/>
        <w:rPr>
          <w:rFonts w:ascii="Times New Roman" w:hAnsi="Times New Roman"/>
          <w:sz w:val="24"/>
          <w:szCs w:val="24"/>
        </w:rPr>
      </w:pPr>
    </w:p>
    <w:p w:rsidR="00AF5EFF" w:rsidRDefault="00AF5EFF" w:rsidP="00B71017">
      <w:pPr>
        <w:jc w:val="center"/>
        <w:rPr>
          <w:rFonts w:ascii="Times New Roman" w:hAnsi="Times New Roman"/>
          <w:sz w:val="24"/>
          <w:szCs w:val="24"/>
        </w:rPr>
      </w:pPr>
    </w:p>
    <w:p w:rsidR="00AF5EFF" w:rsidRDefault="00AF5EFF" w:rsidP="00B71017">
      <w:pPr>
        <w:jc w:val="center"/>
        <w:rPr>
          <w:rFonts w:ascii="Times New Roman" w:hAnsi="Times New Roman"/>
          <w:sz w:val="24"/>
          <w:szCs w:val="24"/>
        </w:rPr>
      </w:pPr>
    </w:p>
    <w:p w:rsidR="00AF5EFF" w:rsidRDefault="00AF5EFF" w:rsidP="00B71017">
      <w:pPr>
        <w:jc w:val="center"/>
        <w:rPr>
          <w:rFonts w:ascii="Times New Roman" w:hAnsi="Times New Roman"/>
          <w:sz w:val="24"/>
          <w:szCs w:val="24"/>
        </w:rPr>
      </w:pPr>
    </w:p>
    <w:p w:rsidR="00AF5EFF" w:rsidRDefault="00AF5EFF" w:rsidP="00B71017">
      <w:pPr>
        <w:jc w:val="center"/>
        <w:rPr>
          <w:rFonts w:ascii="Times New Roman" w:hAnsi="Times New Roman"/>
          <w:sz w:val="24"/>
          <w:szCs w:val="24"/>
        </w:rPr>
      </w:pPr>
    </w:p>
    <w:p w:rsidR="00AF5EFF" w:rsidRDefault="00AF5EFF" w:rsidP="00B71017">
      <w:pPr>
        <w:jc w:val="center"/>
        <w:rPr>
          <w:rFonts w:ascii="Times New Roman" w:hAnsi="Times New Roman"/>
          <w:sz w:val="24"/>
          <w:szCs w:val="24"/>
        </w:rPr>
      </w:pPr>
    </w:p>
    <w:p w:rsidR="00AF5EFF" w:rsidRDefault="00AF5EFF" w:rsidP="00B71017">
      <w:pPr>
        <w:jc w:val="center"/>
        <w:rPr>
          <w:rFonts w:ascii="Times New Roman" w:hAnsi="Times New Roman"/>
          <w:sz w:val="24"/>
          <w:szCs w:val="24"/>
        </w:rPr>
      </w:pPr>
    </w:p>
    <w:p w:rsidR="00AF5EFF" w:rsidRDefault="00AF5EFF" w:rsidP="00B71017">
      <w:pPr>
        <w:jc w:val="center"/>
        <w:rPr>
          <w:rFonts w:ascii="Times New Roman" w:hAnsi="Times New Roman"/>
          <w:sz w:val="24"/>
          <w:szCs w:val="24"/>
        </w:rPr>
      </w:pPr>
    </w:p>
    <w:p w:rsidR="00AF5EFF" w:rsidRDefault="00AF5EFF" w:rsidP="00B71017">
      <w:pPr>
        <w:jc w:val="center"/>
        <w:rPr>
          <w:rFonts w:ascii="Times New Roman" w:hAnsi="Times New Roman"/>
          <w:sz w:val="24"/>
          <w:szCs w:val="24"/>
        </w:rPr>
      </w:pPr>
    </w:p>
    <w:p w:rsidR="00AF5EFF" w:rsidRDefault="00AF5EFF" w:rsidP="00B71017">
      <w:pPr>
        <w:jc w:val="center"/>
        <w:rPr>
          <w:rFonts w:ascii="Times New Roman" w:hAnsi="Times New Roman"/>
          <w:sz w:val="24"/>
          <w:szCs w:val="24"/>
        </w:rPr>
      </w:pPr>
    </w:p>
    <w:p w:rsidR="00AF5EFF" w:rsidRDefault="00AF5EFF" w:rsidP="00B71017">
      <w:pPr>
        <w:jc w:val="center"/>
        <w:rPr>
          <w:rFonts w:ascii="Times New Roman" w:hAnsi="Times New Roman"/>
          <w:sz w:val="24"/>
          <w:szCs w:val="24"/>
        </w:rPr>
      </w:pPr>
    </w:p>
    <w:p w:rsidR="00AF5EFF" w:rsidRDefault="00B71017" w:rsidP="00303133">
      <w:pPr>
        <w:jc w:val="center"/>
        <w:rPr>
          <w:rFonts w:ascii="Times New Roman" w:hAnsi="Times New Roman"/>
          <w:sz w:val="24"/>
          <w:szCs w:val="24"/>
        </w:rPr>
      </w:pPr>
      <w:r w:rsidRPr="0033149C">
        <w:rPr>
          <w:rFonts w:ascii="Times New Roman" w:hAnsi="Times New Roman"/>
          <w:sz w:val="24"/>
          <w:szCs w:val="24"/>
        </w:rPr>
        <w:t>г. Горно-Алтайск, 2021</w:t>
      </w:r>
    </w:p>
    <w:p w:rsidR="00303133" w:rsidRDefault="00303133" w:rsidP="00303133">
      <w:pPr>
        <w:rPr>
          <w:rFonts w:ascii="Times New Roman" w:hAnsi="Times New Roman"/>
          <w:sz w:val="24"/>
          <w:szCs w:val="24"/>
        </w:rPr>
      </w:pPr>
    </w:p>
    <w:p w:rsidR="00303133" w:rsidRPr="00AF5EFF" w:rsidRDefault="00303133" w:rsidP="00303133">
      <w:pPr>
        <w:rPr>
          <w:rFonts w:ascii="Times New Roman" w:hAnsi="Times New Roman"/>
          <w:sz w:val="24"/>
          <w:szCs w:val="24"/>
        </w:rPr>
      </w:pPr>
    </w:p>
    <w:p w:rsidR="00B71017" w:rsidRPr="0033149C" w:rsidRDefault="00B71017" w:rsidP="00B71017">
      <w:pPr>
        <w:spacing w:line="360" w:lineRule="auto"/>
        <w:jc w:val="center"/>
        <w:rPr>
          <w:rFonts w:ascii="Times New Roman" w:hAnsi="Times New Roman"/>
          <w:b/>
          <w:sz w:val="24"/>
          <w:szCs w:val="24"/>
        </w:rPr>
      </w:pPr>
      <w:r w:rsidRPr="0033149C">
        <w:rPr>
          <w:rFonts w:ascii="Times New Roman" w:hAnsi="Times New Roman"/>
          <w:b/>
          <w:sz w:val="24"/>
          <w:szCs w:val="24"/>
        </w:rPr>
        <w:t>Содержание</w:t>
      </w:r>
    </w:p>
    <w:p w:rsidR="00B71017" w:rsidRPr="0033149C" w:rsidRDefault="00B71017" w:rsidP="00B71017">
      <w:pPr>
        <w:pStyle w:val="a6"/>
        <w:widowControl/>
        <w:numPr>
          <w:ilvl w:val="0"/>
          <w:numId w:val="51"/>
        </w:numPr>
        <w:autoSpaceDE/>
        <w:autoSpaceDN/>
        <w:spacing w:line="360" w:lineRule="auto"/>
        <w:contextualSpacing/>
        <w:jc w:val="both"/>
        <w:rPr>
          <w:b/>
          <w:sz w:val="24"/>
          <w:szCs w:val="24"/>
        </w:rPr>
      </w:pPr>
      <w:r w:rsidRPr="0033149C">
        <w:rPr>
          <w:b/>
          <w:sz w:val="24"/>
          <w:szCs w:val="24"/>
        </w:rPr>
        <w:t>Сценарий занятия                                                                                     3</w:t>
      </w:r>
    </w:p>
    <w:p w:rsidR="00B71017" w:rsidRPr="0033149C" w:rsidRDefault="00B71017" w:rsidP="00B71017">
      <w:pPr>
        <w:pStyle w:val="a6"/>
        <w:widowControl/>
        <w:numPr>
          <w:ilvl w:val="0"/>
          <w:numId w:val="51"/>
        </w:numPr>
        <w:autoSpaceDE/>
        <w:autoSpaceDN/>
        <w:spacing w:line="360" w:lineRule="auto"/>
        <w:contextualSpacing/>
        <w:jc w:val="both"/>
        <w:rPr>
          <w:b/>
          <w:sz w:val="24"/>
          <w:szCs w:val="24"/>
        </w:rPr>
      </w:pPr>
      <w:r w:rsidRPr="0033149C">
        <w:rPr>
          <w:b/>
          <w:sz w:val="24"/>
          <w:szCs w:val="24"/>
        </w:rPr>
        <w:t xml:space="preserve">Приложение 1 (текст </w:t>
      </w:r>
      <w:proofErr w:type="gramStart"/>
      <w:r w:rsidRPr="0033149C">
        <w:rPr>
          <w:b/>
          <w:sz w:val="24"/>
          <w:szCs w:val="24"/>
        </w:rPr>
        <w:t xml:space="preserve">пролога)   </w:t>
      </w:r>
      <w:proofErr w:type="gramEnd"/>
      <w:r w:rsidRPr="0033149C">
        <w:rPr>
          <w:b/>
          <w:sz w:val="24"/>
          <w:szCs w:val="24"/>
        </w:rPr>
        <w:t xml:space="preserve">                                                            11         </w:t>
      </w:r>
    </w:p>
    <w:p w:rsidR="00B71017" w:rsidRPr="0033149C" w:rsidRDefault="00B71017" w:rsidP="00B71017">
      <w:pPr>
        <w:pStyle w:val="a6"/>
        <w:widowControl/>
        <w:numPr>
          <w:ilvl w:val="0"/>
          <w:numId w:val="51"/>
        </w:numPr>
        <w:autoSpaceDE/>
        <w:autoSpaceDN/>
        <w:spacing w:line="360" w:lineRule="auto"/>
        <w:contextualSpacing/>
        <w:jc w:val="both"/>
        <w:rPr>
          <w:b/>
          <w:sz w:val="24"/>
          <w:szCs w:val="24"/>
        </w:rPr>
      </w:pPr>
      <w:r w:rsidRPr="0033149C">
        <w:rPr>
          <w:b/>
          <w:sz w:val="24"/>
          <w:szCs w:val="24"/>
        </w:rPr>
        <w:t>Приложение 2 (Раздаточный, стимульный материал на занятии) 11</w:t>
      </w:r>
    </w:p>
    <w:p w:rsidR="00B71017" w:rsidRPr="0033149C" w:rsidRDefault="00B71017" w:rsidP="00B71017">
      <w:pPr>
        <w:pStyle w:val="a6"/>
        <w:widowControl/>
        <w:numPr>
          <w:ilvl w:val="0"/>
          <w:numId w:val="51"/>
        </w:numPr>
        <w:autoSpaceDE/>
        <w:autoSpaceDN/>
        <w:spacing w:line="360" w:lineRule="auto"/>
        <w:contextualSpacing/>
        <w:jc w:val="both"/>
        <w:rPr>
          <w:b/>
          <w:sz w:val="24"/>
          <w:szCs w:val="24"/>
        </w:rPr>
      </w:pPr>
      <w:r w:rsidRPr="0033149C">
        <w:rPr>
          <w:b/>
          <w:sz w:val="24"/>
          <w:szCs w:val="24"/>
        </w:rPr>
        <w:t xml:space="preserve">Приложение 3 (Самоанализ </w:t>
      </w:r>
      <w:proofErr w:type="gramStart"/>
      <w:r w:rsidRPr="0033149C">
        <w:rPr>
          <w:b/>
          <w:sz w:val="24"/>
          <w:szCs w:val="24"/>
        </w:rPr>
        <w:t xml:space="preserve">занятия)   </w:t>
      </w:r>
      <w:proofErr w:type="gramEnd"/>
      <w:r w:rsidRPr="0033149C">
        <w:rPr>
          <w:b/>
          <w:sz w:val="24"/>
          <w:szCs w:val="24"/>
        </w:rPr>
        <w:t xml:space="preserve">                                                14</w:t>
      </w:r>
    </w:p>
    <w:p w:rsidR="00B71017" w:rsidRPr="0033149C" w:rsidRDefault="00B71017" w:rsidP="00B71017">
      <w:pPr>
        <w:spacing w:line="360" w:lineRule="auto"/>
        <w:jc w:val="both"/>
        <w:rPr>
          <w:rFonts w:ascii="Times New Roman" w:hAnsi="Times New Roman"/>
          <w:b/>
          <w:sz w:val="24"/>
          <w:szCs w:val="24"/>
        </w:rPr>
      </w:pPr>
    </w:p>
    <w:p w:rsidR="00B71017" w:rsidRPr="0033149C" w:rsidRDefault="00B71017" w:rsidP="00B71017">
      <w:pPr>
        <w:spacing w:line="360" w:lineRule="auto"/>
        <w:jc w:val="both"/>
        <w:rPr>
          <w:rFonts w:ascii="Times New Roman" w:hAnsi="Times New Roman"/>
          <w:b/>
          <w:sz w:val="24"/>
          <w:szCs w:val="24"/>
        </w:rPr>
      </w:pPr>
    </w:p>
    <w:p w:rsidR="00B71017" w:rsidRDefault="00B71017" w:rsidP="00B71017">
      <w:pPr>
        <w:spacing w:line="360" w:lineRule="auto"/>
        <w:jc w:val="both"/>
        <w:rPr>
          <w:rFonts w:ascii="Times New Roman" w:hAnsi="Times New Roman"/>
          <w:b/>
          <w:sz w:val="24"/>
          <w:szCs w:val="24"/>
        </w:rPr>
      </w:pPr>
    </w:p>
    <w:p w:rsidR="00AF5EFF" w:rsidRDefault="00AF5EFF" w:rsidP="00B71017">
      <w:pPr>
        <w:spacing w:line="360" w:lineRule="auto"/>
        <w:jc w:val="both"/>
        <w:rPr>
          <w:rFonts w:ascii="Times New Roman" w:hAnsi="Times New Roman"/>
          <w:b/>
          <w:sz w:val="24"/>
          <w:szCs w:val="24"/>
        </w:rPr>
      </w:pPr>
    </w:p>
    <w:p w:rsidR="00AF5EFF" w:rsidRDefault="00AF5EFF" w:rsidP="00B71017">
      <w:pPr>
        <w:spacing w:line="360" w:lineRule="auto"/>
        <w:jc w:val="both"/>
        <w:rPr>
          <w:rFonts w:ascii="Times New Roman" w:hAnsi="Times New Roman"/>
          <w:b/>
          <w:sz w:val="24"/>
          <w:szCs w:val="24"/>
        </w:rPr>
      </w:pPr>
    </w:p>
    <w:p w:rsidR="00AF5EFF" w:rsidRDefault="00AF5EFF" w:rsidP="00B71017">
      <w:pPr>
        <w:spacing w:line="360" w:lineRule="auto"/>
        <w:jc w:val="center"/>
        <w:rPr>
          <w:rFonts w:ascii="Times New Roman" w:hAnsi="Times New Roman"/>
          <w:b/>
          <w:sz w:val="24"/>
          <w:szCs w:val="24"/>
        </w:rPr>
      </w:pPr>
    </w:p>
    <w:p w:rsidR="00AF5EFF" w:rsidRDefault="00AF5EFF" w:rsidP="00B71017">
      <w:pPr>
        <w:spacing w:line="360" w:lineRule="auto"/>
        <w:jc w:val="center"/>
        <w:rPr>
          <w:rFonts w:ascii="Times New Roman" w:hAnsi="Times New Roman"/>
          <w:b/>
          <w:sz w:val="24"/>
          <w:szCs w:val="24"/>
        </w:rPr>
      </w:pPr>
    </w:p>
    <w:p w:rsidR="00AF5EFF" w:rsidRDefault="00AF5EFF" w:rsidP="00B71017">
      <w:pPr>
        <w:spacing w:line="360" w:lineRule="auto"/>
        <w:jc w:val="center"/>
        <w:rPr>
          <w:rFonts w:ascii="Times New Roman" w:hAnsi="Times New Roman"/>
          <w:b/>
          <w:sz w:val="24"/>
          <w:szCs w:val="24"/>
        </w:rPr>
      </w:pPr>
    </w:p>
    <w:p w:rsidR="00AF5EFF" w:rsidRDefault="00AF5EFF" w:rsidP="00B71017">
      <w:pPr>
        <w:spacing w:line="360" w:lineRule="auto"/>
        <w:jc w:val="center"/>
        <w:rPr>
          <w:rFonts w:ascii="Times New Roman" w:hAnsi="Times New Roman"/>
          <w:b/>
          <w:sz w:val="24"/>
          <w:szCs w:val="24"/>
        </w:rPr>
      </w:pPr>
    </w:p>
    <w:p w:rsidR="00AF5EFF" w:rsidRDefault="00AF5EFF" w:rsidP="00B71017">
      <w:pPr>
        <w:spacing w:line="360" w:lineRule="auto"/>
        <w:jc w:val="center"/>
        <w:rPr>
          <w:rFonts w:ascii="Times New Roman" w:hAnsi="Times New Roman"/>
          <w:b/>
          <w:sz w:val="24"/>
          <w:szCs w:val="24"/>
        </w:rPr>
      </w:pPr>
    </w:p>
    <w:p w:rsidR="00AF5EFF" w:rsidRDefault="00AF5EFF" w:rsidP="00B71017">
      <w:pPr>
        <w:spacing w:line="360" w:lineRule="auto"/>
        <w:jc w:val="center"/>
        <w:rPr>
          <w:rFonts w:ascii="Times New Roman" w:hAnsi="Times New Roman"/>
          <w:b/>
          <w:sz w:val="24"/>
          <w:szCs w:val="24"/>
        </w:rPr>
      </w:pPr>
    </w:p>
    <w:p w:rsidR="00AF5EFF" w:rsidRDefault="00AF5EFF" w:rsidP="00B71017">
      <w:pPr>
        <w:spacing w:line="360" w:lineRule="auto"/>
        <w:jc w:val="center"/>
        <w:rPr>
          <w:rFonts w:ascii="Times New Roman" w:hAnsi="Times New Roman"/>
          <w:b/>
          <w:sz w:val="24"/>
          <w:szCs w:val="24"/>
        </w:rPr>
      </w:pPr>
    </w:p>
    <w:p w:rsidR="00AF5EFF" w:rsidRDefault="00AF5EFF" w:rsidP="00B71017">
      <w:pPr>
        <w:spacing w:line="360" w:lineRule="auto"/>
        <w:jc w:val="center"/>
        <w:rPr>
          <w:rFonts w:ascii="Times New Roman" w:hAnsi="Times New Roman"/>
          <w:b/>
          <w:sz w:val="24"/>
          <w:szCs w:val="24"/>
        </w:rPr>
      </w:pPr>
    </w:p>
    <w:p w:rsidR="00AF5EFF" w:rsidRDefault="00AF5EFF" w:rsidP="00B71017">
      <w:pPr>
        <w:spacing w:line="360" w:lineRule="auto"/>
        <w:jc w:val="center"/>
        <w:rPr>
          <w:rFonts w:ascii="Times New Roman" w:hAnsi="Times New Roman"/>
          <w:b/>
          <w:sz w:val="24"/>
          <w:szCs w:val="24"/>
        </w:rPr>
      </w:pPr>
    </w:p>
    <w:p w:rsidR="00AF5EFF" w:rsidRDefault="00AF5EFF" w:rsidP="00B71017">
      <w:pPr>
        <w:spacing w:line="360" w:lineRule="auto"/>
        <w:jc w:val="center"/>
        <w:rPr>
          <w:rFonts w:ascii="Times New Roman" w:hAnsi="Times New Roman"/>
          <w:b/>
          <w:sz w:val="24"/>
          <w:szCs w:val="24"/>
        </w:rPr>
      </w:pPr>
    </w:p>
    <w:p w:rsidR="00AF5EFF" w:rsidRDefault="00AF5EFF" w:rsidP="00B71017">
      <w:pPr>
        <w:spacing w:line="360" w:lineRule="auto"/>
        <w:jc w:val="center"/>
        <w:rPr>
          <w:rFonts w:ascii="Times New Roman" w:hAnsi="Times New Roman"/>
          <w:b/>
          <w:sz w:val="24"/>
          <w:szCs w:val="24"/>
        </w:rPr>
      </w:pPr>
    </w:p>
    <w:p w:rsidR="00AF5EFF" w:rsidRDefault="00AF5EFF" w:rsidP="00B71017">
      <w:pPr>
        <w:spacing w:line="360" w:lineRule="auto"/>
        <w:jc w:val="center"/>
        <w:rPr>
          <w:rFonts w:ascii="Times New Roman" w:hAnsi="Times New Roman"/>
          <w:b/>
          <w:sz w:val="24"/>
          <w:szCs w:val="24"/>
        </w:rPr>
      </w:pPr>
    </w:p>
    <w:p w:rsidR="00AF5EFF" w:rsidRDefault="00AF5EFF" w:rsidP="00B71017">
      <w:pPr>
        <w:spacing w:line="360" w:lineRule="auto"/>
        <w:jc w:val="center"/>
        <w:rPr>
          <w:rFonts w:ascii="Times New Roman" w:hAnsi="Times New Roman"/>
          <w:b/>
          <w:sz w:val="24"/>
          <w:szCs w:val="24"/>
        </w:rPr>
      </w:pPr>
    </w:p>
    <w:p w:rsidR="00AF5EFF" w:rsidRDefault="00AF5EFF" w:rsidP="00B71017">
      <w:pPr>
        <w:spacing w:line="360" w:lineRule="auto"/>
        <w:jc w:val="center"/>
        <w:rPr>
          <w:rFonts w:ascii="Times New Roman" w:hAnsi="Times New Roman"/>
          <w:b/>
          <w:sz w:val="24"/>
          <w:szCs w:val="24"/>
        </w:rPr>
      </w:pPr>
    </w:p>
    <w:p w:rsidR="00AF5EFF" w:rsidRDefault="00AF5EFF" w:rsidP="00B71017">
      <w:pPr>
        <w:spacing w:line="360" w:lineRule="auto"/>
        <w:jc w:val="center"/>
        <w:rPr>
          <w:rFonts w:ascii="Times New Roman" w:hAnsi="Times New Roman"/>
          <w:b/>
          <w:sz w:val="24"/>
          <w:szCs w:val="24"/>
        </w:rPr>
      </w:pPr>
    </w:p>
    <w:p w:rsidR="00AF5EFF" w:rsidRDefault="00AF5EFF" w:rsidP="00B71017">
      <w:pPr>
        <w:spacing w:line="360" w:lineRule="auto"/>
        <w:jc w:val="center"/>
        <w:rPr>
          <w:rFonts w:ascii="Times New Roman" w:hAnsi="Times New Roman"/>
          <w:b/>
          <w:sz w:val="24"/>
          <w:szCs w:val="24"/>
        </w:rPr>
      </w:pPr>
    </w:p>
    <w:p w:rsidR="00AF5EFF" w:rsidRDefault="00AF5EFF" w:rsidP="00B71017">
      <w:pPr>
        <w:spacing w:line="360" w:lineRule="auto"/>
        <w:jc w:val="center"/>
        <w:rPr>
          <w:rFonts w:ascii="Times New Roman" w:hAnsi="Times New Roman"/>
          <w:b/>
          <w:sz w:val="24"/>
          <w:szCs w:val="24"/>
        </w:rPr>
      </w:pPr>
    </w:p>
    <w:p w:rsidR="00AF5EFF" w:rsidRDefault="00AF5EFF" w:rsidP="00B71017">
      <w:pPr>
        <w:spacing w:line="360" w:lineRule="auto"/>
        <w:jc w:val="center"/>
        <w:rPr>
          <w:rFonts w:ascii="Times New Roman" w:hAnsi="Times New Roman"/>
          <w:b/>
          <w:sz w:val="24"/>
          <w:szCs w:val="24"/>
        </w:rPr>
      </w:pPr>
    </w:p>
    <w:p w:rsidR="00AF5EFF" w:rsidRDefault="00AF5EFF" w:rsidP="00B71017">
      <w:pPr>
        <w:spacing w:line="360" w:lineRule="auto"/>
        <w:jc w:val="center"/>
        <w:rPr>
          <w:rFonts w:ascii="Times New Roman" w:hAnsi="Times New Roman"/>
          <w:b/>
          <w:sz w:val="24"/>
          <w:szCs w:val="24"/>
        </w:rPr>
      </w:pPr>
    </w:p>
    <w:p w:rsidR="00AF5EFF" w:rsidRDefault="00AF5EFF" w:rsidP="00B71017">
      <w:pPr>
        <w:spacing w:line="360" w:lineRule="auto"/>
        <w:jc w:val="center"/>
        <w:rPr>
          <w:rFonts w:ascii="Times New Roman" w:hAnsi="Times New Roman"/>
          <w:b/>
          <w:sz w:val="24"/>
          <w:szCs w:val="24"/>
        </w:rPr>
      </w:pPr>
    </w:p>
    <w:p w:rsidR="00AF5EFF" w:rsidRDefault="00AF5EFF" w:rsidP="00B71017">
      <w:pPr>
        <w:spacing w:line="360" w:lineRule="auto"/>
        <w:jc w:val="center"/>
        <w:rPr>
          <w:rFonts w:ascii="Times New Roman" w:hAnsi="Times New Roman"/>
          <w:b/>
          <w:sz w:val="24"/>
          <w:szCs w:val="24"/>
        </w:rPr>
      </w:pPr>
    </w:p>
    <w:p w:rsidR="00AF5EFF" w:rsidRDefault="00AF5EFF" w:rsidP="00B71017">
      <w:pPr>
        <w:spacing w:line="360" w:lineRule="auto"/>
        <w:jc w:val="center"/>
        <w:rPr>
          <w:rFonts w:ascii="Times New Roman" w:hAnsi="Times New Roman"/>
          <w:b/>
          <w:sz w:val="24"/>
          <w:szCs w:val="24"/>
        </w:rPr>
      </w:pPr>
    </w:p>
    <w:p w:rsidR="00AF5EFF" w:rsidRDefault="00AF5EFF" w:rsidP="00B71017">
      <w:pPr>
        <w:spacing w:line="360" w:lineRule="auto"/>
        <w:jc w:val="center"/>
        <w:rPr>
          <w:rFonts w:ascii="Times New Roman" w:hAnsi="Times New Roman"/>
          <w:b/>
          <w:sz w:val="24"/>
          <w:szCs w:val="24"/>
        </w:rPr>
      </w:pPr>
    </w:p>
    <w:p w:rsidR="00AF5EFF" w:rsidRDefault="00AF5EFF" w:rsidP="00B71017">
      <w:pPr>
        <w:spacing w:line="360" w:lineRule="auto"/>
        <w:jc w:val="center"/>
        <w:rPr>
          <w:rFonts w:ascii="Times New Roman" w:hAnsi="Times New Roman"/>
          <w:b/>
          <w:sz w:val="24"/>
          <w:szCs w:val="24"/>
        </w:rPr>
      </w:pPr>
    </w:p>
    <w:p w:rsidR="00B71017" w:rsidRPr="0033149C" w:rsidRDefault="00B71017" w:rsidP="00B71017">
      <w:pPr>
        <w:spacing w:line="360" w:lineRule="auto"/>
        <w:jc w:val="center"/>
        <w:rPr>
          <w:rFonts w:ascii="Times New Roman" w:hAnsi="Times New Roman"/>
          <w:b/>
          <w:sz w:val="24"/>
          <w:szCs w:val="24"/>
        </w:rPr>
      </w:pPr>
      <w:r w:rsidRPr="0033149C">
        <w:rPr>
          <w:rFonts w:ascii="Times New Roman" w:hAnsi="Times New Roman"/>
          <w:b/>
          <w:sz w:val="24"/>
          <w:szCs w:val="24"/>
        </w:rPr>
        <w:lastRenderedPageBreak/>
        <w:t>Структура занятия</w:t>
      </w:r>
    </w:p>
    <w:p w:rsidR="00B71017" w:rsidRPr="00303133" w:rsidRDefault="00B71017" w:rsidP="00303133">
      <w:pPr>
        <w:spacing w:line="240" w:lineRule="auto"/>
        <w:jc w:val="both"/>
        <w:rPr>
          <w:rFonts w:ascii="Times New Roman" w:hAnsi="Times New Roman"/>
          <w:sz w:val="24"/>
          <w:szCs w:val="24"/>
        </w:rPr>
      </w:pPr>
      <w:r w:rsidRPr="0033149C">
        <w:rPr>
          <w:rFonts w:ascii="Times New Roman" w:hAnsi="Times New Roman"/>
          <w:b/>
          <w:sz w:val="24"/>
          <w:szCs w:val="24"/>
        </w:rPr>
        <w:t xml:space="preserve">     </w:t>
      </w:r>
      <w:r w:rsidRPr="00303133">
        <w:rPr>
          <w:rFonts w:ascii="Times New Roman" w:hAnsi="Times New Roman"/>
          <w:b/>
          <w:sz w:val="24"/>
          <w:szCs w:val="24"/>
        </w:rPr>
        <w:t xml:space="preserve">Описание: </w:t>
      </w:r>
      <w:r w:rsidRPr="00303133">
        <w:rPr>
          <w:rFonts w:ascii="Times New Roman" w:hAnsi="Times New Roman"/>
          <w:sz w:val="24"/>
          <w:szCs w:val="24"/>
        </w:rPr>
        <w:t>психологическое занятие с элементами тренинга по представленной программе «Добро начинается с тебя» способствует развитию позитивных лидерских качеств подростков, воспитанию активной, коммуникабельной, творческой, успешной личности. Представляет собой комплекс упражнений, направленных на развитие эмпатии, настойчивости, навыков убедительной речи, на отработку навыков понимания других людей, принятия решения.</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b/>
          <w:sz w:val="24"/>
          <w:szCs w:val="24"/>
        </w:rPr>
        <w:t xml:space="preserve">Предмет: </w:t>
      </w:r>
      <w:r w:rsidRPr="00303133">
        <w:rPr>
          <w:rFonts w:ascii="Times New Roman" w:hAnsi="Times New Roman"/>
          <w:sz w:val="24"/>
          <w:szCs w:val="24"/>
        </w:rPr>
        <w:t>сюжетно ориентированное психологическое занятие с элементами тренинга</w:t>
      </w:r>
    </w:p>
    <w:p w:rsidR="00B71017" w:rsidRPr="00303133" w:rsidRDefault="00B71017" w:rsidP="00303133">
      <w:pPr>
        <w:spacing w:line="240" w:lineRule="auto"/>
        <w:rPr>
          <w:rFonts w:ascii="Times New Roman" w:hAnsi="Times New Roman"/>
          <w:b/>
          <w:sz w:val="24"/>
          <w:szCs w:val="24"/>
        </w:rPr>
      </w:pPr>
      <w:r w:rsidRPr="00303133">
        <w:rPr>
          <w:rFonts w:ascii="Times New Roman" w:hAnsi="Times New Roman"/>
          <w:b/>
          <w:sz w:val="24"/>
          <w:szCs w:val="24"/>
        </w:rPr>
        <w:t xml:space="preserve">Класс: </w:t>
      </w:r>
      <w:r w:rsidRPr="00303133">
        <w:rPr>
          <w:rFonts w:ascii="Times New Roman" w:hAnsi="Times New Roman"/>
          <w:sz w:val="24"/>
          <w:szCs w:val="24"/>
        </w:rPr>
        <w:t>5</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b/>
          <w:sz w:val="24"/>
          <w:szCs w:val="24"/>
        </w:rPr>
        <w:t xml:space="preserve">Возраст: </w:t>
      </w:r>
      <w:r w:rsidRPr="00303133">
        <w:rPr>
          <w:rFonts w:ascii="Times New Roman" w:hAnsi="Times New Roman"/>
          <w:sz w:val="24"/>
          <w:szCs w:val="24"/>
        </w:rPr>
        <w:t xml:space="preserve">10-11 лет </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b/>
          <w:sz w:val="24"/>
          <w:szCs w:val="24"/>
        </w:rPr>
        <w:t>Тип занятия:</w:t>
      </w:r>
      <w:r w:rsidRPr="00303133">
        <w:rPr>
          <w:rFonts w:ascii="Times New Roman" w:hAnsi="Times New Roman"/>
          <w:sz w:val="24"/>
          <w:szCs w:val="24"/>
        </w:rPr>
        <w:t xml:space="preserve"> групповой</w:t>
      </w:r>
    </w:p>
    <w:p w:rsidR="00B71017" w:rsidRPr="00303133" w:rsidRDefault="00B71017" w:rsidP="00303133">
      <w:pPr>
        <w:spacing w:line="240" w:lineRule="auto"/>
        <w:rPr>
          <w:rFonts w:ascii="Times New Roman" w:hAnsi="Times New Roman"/>
          <w:b/>
          <w:sz w:val="24"/>
          <w:szCs w:val="24"/>
        </w:rPr>
      </w:pPr>
      <w:r w:rsidRPr="00303133">
        <w:rPr>
          <w:rFonts w:ascii="Times New Roman" w:hAnsi="Times New Roman"/>
          <w:b/>
          <w:sz w:val="24"/>
          <w:szCs w:val="24"/>
        </w:rPr>
        <w:t xml:space="preserve">Форма занятия: </w:t>
      </w:r>
      <w:r w:rsidRPr="00303133">
        <w:rPr>
          <w:rFonts w:ascii="Times New Roman" w:hAnsi="Times New Roman"/>
          <w:sz w:val="24"/>
          <w:szCs w:val="24"/>
        </w:rPr>
        <w:t>игра-путешествие</w:t>
      </w:r>
    </w:p>
    <w:p w:rsidR="00B71017" w:rsidRPr="00303133" w:rsidRDefault="00B71017" w:rsidP="00303133">
      <w:pPr>
        <w:spacing w:line="240" w:lineRule="auto"/>
        <w:jc w:val="both"/>
        <w:rPr>
          <w:rFonts w:ascii="Times New Roman" w:hAnsi="Times New Roman"/>
          <w:sz w:val="24"/>
          <w:szCs w:val="24"/>
        </w:rPr>
      </w:pPr>
      <w:r w:rsidRPr="00303133">
        <w:rPr>
          <w:rFonts w:ascii="Times New Roman" w:hAnsi="Times New Roman"/>
          <w:b/>
          <w:sz w:val="24"/>
          <w:szCs w:val="24"/>
        </w:rPr>
        <w:t xml:space="preserve">Тема занятия: </w:t>
      </w:r>
      <w:r w:rsidRPr="00303133">
        <w:rPr>
          <w:rFonts w:ascii="Times New Roman" w:hAnsi="Times New Roman"/>
          <w:sz w:val="24"/>
          <w:szCs w:val="24"/>
        </w:rPr>
        <w:t>«Космическое путешествие»</w:t>
      </w:r>
    </w:p>
    <w:p w:rsidR="00B71017" w:rsidRPr="00303133" w:rsidRDefault="00B71017" w:rsidP="00303133">
      <w:pPr>
        <w:spacing w:line="240" w:lineRule="auto"/>
        <w:jc w:val="both"/>
        <w:rPr>
          <w:rFonts w:ascii="Times New Roman" w:hAnsi="Times New Roman"/>
          <w:b/>
          <w:sz w:val="24"/>
          <w:szCs w:val="24"/>
        </w:rPr>
      </w:pPr>
      <w:r w:rsidRPr="00303133">
        <w:rPr>
          <w:rFonts w:ascii="Times New Roman" w:hAnsi="Times New Roman"/>
          <w:b/>
          <w:sz w:val="24"/>
          <w:szCs w:val="24"/>
        </w:rPr>
        <w:t xml:space="preserve">Цель: </w:t>
      </w:r>
      <w:r w:rsidRPr="00303133">
        <w:rPr>
          <w:rFonts w:ascii="Times New Roman" w:hAnsi="Times New Roman"/>
          <w:sz w:val="24"/>
          <w:szCs w:val="24"/>
          <w:shd w:val="clear" w:color="auto" w:fill="FFFFFF"/>
        </w:rPr>
        <w:t>развитие позитивных лидерских качеств младших подростков через активное включение их в сюжетно ориентированное психологическое занятие с элементами тренинга.</w:t>
      </w:r>
    </w:p>
    <w:p w:rsidR="00B71017" w:rsidRPr="00303133" w:rsidRDefault="00B71017" w:rsidP="00303133">
      <w:pPr>
        <w:pStyle w:val="a6"/>
        <w:ind w:left="0"/>
        <w:rPr>
          <w:b/>
          <w:sz w:val="24"/>
          <w:szCs w:val="24"/>
        </w:rPr>
      </w:pPr>
      <w:r w:rsidRPr="00303133">
        <w:rPr>
          <w:b/>
          <w:sz w:val="24"/>
          <w:szCs w:val="24"/>
        </w:rPr>
        <w:t>Задачи:</w:t>
      </w:r>
    </w:p>
    <w:p w:rsidR="00B71017" w:rsidRPr="00303133" w:rsidRDefault="00B71017" w:rsidP="00303133">
      <w:pPr>
        <w:pStyle w:val="a6"/>
        <w:ind w:left="0"/>
        <w:rPr>
          <w:i/>
          <w:sz w:val="24"/>
          <w:szCs w:val="24"/>
        </w:rPr>
      </w:pPr>
      <w:r w:rsidRPr="00303133">
        <w:rPr>
          <w:i/>
          <w:sz w:val="24"/>
          <w:szCs w:val="24"/>
        </w:rPr>
        <w:t>Коррекционно-образовательные:</w:t>
      </w:r>
    </w:p>
    <w:p w:rsidR="00B71017" w:rsidRPr="00303133" w:rsidRDefault="00B71017" w:rsidP="00303133">
      <w:pPr>
        <w:pStyle w:val="a6"/>
        <w:ind w:left="0"/>
        <w:rPr>
          <w:sz w:val="24"/>
          <w:szCs w:val="24"/>
        </w:rPr>
      </w:pPr>
      <w:r w:rsidRPr="00303133">
        <w:rPr>
          <w:sz w:val="24"/>
          <w:szCs w:val="24"/>
        </w:rPr>
        <w:t>– стимулировать приятные и эстетически значимые переживания;</w:t>
      </w:r>
    </w:p>
    <w:p w:rsidR="00B71017" w:rsidRPr="00303133" w:rsidRDefault="00B71017" w:rsidP="00303133">
      <w:pPr>
        <w:pStyle w:val="a6"/>
        <w:ind w:left="0"/>
        <w:rPr>
          <w:sz w:val="24"/>
          <w:szCs w:val="24"/>
        </w:rPr>
      </w:pPr>
      <w:r w:rsidRPr="00303133">
        <w:rPr>
          <w:sz w:val="24"/>
          <w:szCs w:val="24"/>
        </w:rPr>
        <w:t>– формировать активные личностные установки, положительного образа Я.</w:t>
      </w:r>
    </w:p>
    <w:p w:rsidR="00B71017" w:rsidRPr="00303133" w:rsidRDefault="00B71017" w:rsidP="00303133">
      <w:pPr>
        <w:spacing w:line="240" w:lineRule="auto"/>
        <w:rPr>
          <w:rFonts w:ascii="Times New Roman" w:hAnsi="Times New Roman"/>
          <w:i/>
          <w:sz w:val="24"/>
          <w:szCs w:val="24"/>
        </w:rPr>
      </w:pPr>
      <w:r w:rsidRPr="00303133">
        <w:rPr>
          <w:rFonts w:ascii="Times New Roman" w:hAnsi="Times New Roman"/>
          <w:i/>
          <w:sz w:val="24"/>
          <w:szCs w:val="24"/>
        </w:rPr>
        <w:t>Коррекционно-развивающие:</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  формировать умения оценивать себя;</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 развивать умения передавать ощущения в вербальной и невербальной форме;</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 развивать лидерские качества и коммуникативные навыки;</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 формировать способности связно рассказывать, выделяя основную мысль.</w:t>
      </w:r>
    </w:p>
    <w:p w:rsidR="00B71017" w:rsidRPr="00303133" w:rsidRDefault="00B71017" w:rsidP="00303133">
      <w:pPr>
        <w:pStyle w:val="a6"/>
        <w:ind w:left="0"/>
        <w:rPr>
          <w:i/>
          <w:sz w:val="24"/>
          <w:szCs w:val="24"/>
        </w:rPr>
      </w:pPr>
      <w:r w:rsidRPr="00303133">
        <w:rPr>
          <w:i/>
          <w:sz w:val="24"/>
          <w:szCs w:val="24"/>
        </w:rPr>
        <w:t>Коррекционно-воспитательные:</w:t>
      </w:r>
    </w:p>
    <w:p w:rsidR="00B71017" w:rsidRPr="00303133" w:rsidRDefault="00B71017" w:rsidP="00303133">
      <w:pPr>
        <w:pStyle w:val="a6"/>
        <w:ind w:left="0"/>
        <w:rPr>
          <w:sz w:val="24"/>
          <w:szCs w:val="24"/>
        </w:rPr>
      </w:pPr>
      <w:r w:rsidRPr="00303133">
        <w:rPr>
          <w:sz w:val="24"/>
          <w:szCs w:val="24"/>
        </w:rPr>
        <w:t>– развивать сотрудничества при работе в группе;</w:t>
      </w:r>
    </w:p>
    <w:p w:rsidR="00B71017" w:rsidRPr="00303133" w:rsidRDefault="00B71017" w:rsidP="00303133">
      <w:pPr>
        <w:pStyle w:val="a6"/>
        <w:ind w:left="0"/>
        <w:rPr>
          <w:sz w:val="24"/>
          <w:szCs w:val="24"/>
        </w:rPr>
      </w:pPr>
      <w:r w:rsidRPr="00303133">
        <w:rPr>
          <w:sz w:val="24"/>
          <w:szCs w:val="24"/>
        </w:rPr>
        <w:t>– развивать умения понимать чувства других людей;</w:t>
      </w:r>
    </w:p>
    <w:p w:rsidR="00B71017" w:rsidRPr="00303133" w:rsidRDefault="00B71017" w:rsidP="00303133">
      <w:pPr>
        <w:pStyle w:val="a6"/>
        <w:ind w:left="0"/>
        <w:rPr>
          <w:sz w:val="24"/>
          <w:szCs w:val="24"/>
        </w:rPr>
      </w:pPr>
      <w:r w:rsidRPr="00303133">
        <w:rPr>
          <w:sz w:val="24"/>
          <w:szCs w:val="24"/>
        </w:rPr>
        <w:t>– воспитывать эмпатии, дружелюбного отношения друг к другу;</w:t>
      </w:r>
    </w:p>
    <w:p w:rsidR="00B71017" w:rsidRPr="00303133" w:rsidRDefault="00B71017" w:rsidP="00303133">
      <w:pPr>
        <w:pStyle w:val="a6"/>
        <w:ind w:left="0"/>
        <w:rPr>
          <w:sz w:val="24"/>
          <w:szCs w:val="24"/>
        </w:rPr>
      </w:pPr>
      <w:r w:rsidRPr="00303133">
        <w:rPr>
          <w:sz w:val="24"/>
          <w:szCs w:val="24"/>
        </w:rPr>
        <w:t>– прививать навыки социального поведения;</w:t>
      </w:r>
    </w:p>
    <w:p w:rsidR="00B71017" w:rsidRPr="00303133" w:rsidRDefault="00B71017" w:rsidP="00303133">
      <w:pPr>
        <w:pStyle w:val="a6"/>
        <w:ind w:left="0"/>
        <w:rPr>
          <w:sz w:val="24"/>
          <w:szCs w:val="24"/>
        </w:rPr>
      </w:pPr>
      <w:r w:rsidRPr="00303133">
        <w:rPr>
          <w:sz w:val="24"/>
          <w:szCs w:val="24"/>
        </w:rPr>
        <w:t xml:space="preserve">– формировать развития самосознания, самоконтроля, способности адекватного отношения к себе и окружающим. </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b/>
          <w:sz w:val="24"/>
          <w:szCs w:val="24"/>
        </w:rPr>
        <w:t xml:space="preserve">Виды деятельности: </w:t>
      </w:r>
      <w:r w:rsidRPr="00303133">
        <w:rPr>
          <w:rFonts w:ascii="Times New Roman" w:hAnsi="Times New Roman"/>
          <w:sz w:val="24"/>
          <w:szCs w:val="24"/>
        </w:rPr>
        <w:t>игровая, познавательная, двигательная, коммуникативная.</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b/>
          <w:sz w:val="24"/>
          <w:szCs w:val="24"/>
        </w:rPr>
        <w:t>Количественный состав группы:</w:t>
      </w:r>
      <w:r w:rsidRPr="00303133">
        <w:rPr>
          <w:rFonts w:ascii="Times New Roman" w:hAnsi="Times New Roman"/>
          <w:sz w:val="24"/>
          <w:szCs w:val="24"/>
        </w:rPr>
        <w:t xml:space="preserve"> 10 человек.</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b/>
          <w:sz w:val="24"/>
          <w:szCs w:val="24"/>
        </w:rPr>
        <w:t>Время проведения:</w:t>
      </w:r>
      <w:r w:rsidRPr="00303133">
        <w:rPr>
          <w:rFonts w:ascii="Times New Roman" w:hAnsi="Times New Roman"/>
          <w:sz w:val="24"/>
          <w:szCs w:val="24"/>
        </w:rPr>
        <w:t xml:space="preserve"> 30 минут</w:t>
      </w:r>
    </w:p>
    <w:p w:rsidR="00B71017" w:rsidRPr="00303133" w:rsidRDefault="00B71017" w:rsidP="00303133">
      <w:pPr>
        <w:spacing w:line="240" w:lineRule="auto"/>
        <w:jc w:val="both"/>
        <w:rPr>
          <w:rFonts w:ascii="Times New Roman" w:hAnsi="Times New Roman"/>
          <w:sz w:val="24"/>
          <w:szCs w:val="24"/>
        </w:rPr>
      </w:pPr>
      <w:r w:rsidRPr="00303133">
        <w:rPr>
          <w:rFonts w:ascii="Times New Roman" w:hAnsi="Times New Roman"/>
          <w:b/>
          <w:sz w:val="24"/>
          <w:szCs w:val="24"/>
        </w:rPr>
        <w:t>Оборудование:</w:t>
      </w:r>
      <w:r w:rsidRPr="00303133">
        <w:rPr>
          <w:rFonts w:ascii="Times New Roman" w:hAnsi="Times New Roman"/>
          <w:sz w:val="24"/>
          <w:szCs w:val="24"/>
        </w:rPr>
        <w:t xml:space="preserve"> Интерактивная панель </w:t>
      </w:r>
      <w:proofErr w:type="spellStart"/>
      <w:r w:rsidRPr="00303133">
        <w:rPr>
          <w:rFonts w:ascii="Times New Roman" w:hAnsi="Times New Roman"/>
          <w:sz w:val="24"/>
          <w:szCs w:val="24"/>
        </w:rPr>
        <w:t>Smart</w:t>
      </w:r>
      <w:proofErr w:type="spellEnd"/>
      <w:r w:rsidRPr="00303133">
        <w:rPr>
          <w:rFonts w:ascii="Times New Roman" w:hAnsi="Times New Roman"/>
          <w:sz w:val="24"/>
          <w:szCs w:val="24"/>
        </w:rPr>
        <w:t xml:space="preserve"> с презентацией «Космические планеты», цветовая панель, мягкие кресла-мешки, гидрогель, коробки с амулетами, шкатулка, карточки, передатчик с дисками-звездами, </w:t>
      </w:r>
      <w:proofErr w:type="spellStart"/>
      <w:r w:rsidRPr="00303133">
        <w:rPr>
          <w:rFonts w:ascii="Times New Roman" w:hAnsi="Times New Roman"/>
          <w:sz w:val="24"/>
          <w:szCs w:val="24"/>
        </w:rPr>
        <w:t>смайлы</w:t>
      </w:r>
      <w:proofErr w:type="spellEnd"/>
      <w:r w:rsidRPr="00303133">
        <w:rPr>
          <w:rFonts w:ascii="Times New Roman" w:hAnsi="Times New Roman"/>
          <w:sz w:val="24"/>
          <w:szCs w:val="24"/>
        </w:rPr>
        <w:t>-магниты, магнитная доска, арт-элементы, цветные изображения планет, музыкальное сопровождение.</w:t>
      </w:r>
    </w:p>
    <w:p w:rsidR="00B71017" w:rsidRPr="00303133" w:rsidRDefault="00B71017" w:rsidP="00303133">
      <w:pPr>
        <w:spacing w:line="240" w:lineRule="auto"/>
        <w:jc w:val="both"/>
        <w:rPr>
          <w:rFonts w:ascii="Times New Roman" w:hAnsi="Times New Roman"/>
          <w:sz w:val="24"/>
          <w:szCs w:val="24"/>
        </w:rPr>
      </w:pPr>
      <w:r w:rsidRPr="00303133">
        <w:rPr>
          <w:rFonts w:ascii="Times New Roman" w:hAnsi="Times New Roman"/>
          <w:b/>
          <w:sz w:val="24"/>
          <w:szCs w:val="24"/>
        </w:rPr>
        <w:t xml:space="preserve">Используемая техника: </w:t>
      </w:r>
      <w:r w:rsidRPr="00303133">
        <w:rPr>
          <w:rFonts w:ascii="Times New Roman" w:hAnsi="Times New Roman"/>
          <w:sz w:val="24"/>
          <w:szCs w:val="24"/>
        </w:rPr>
        <w:t xml:space="preserve">элементы арт-терапии, музыкотерапии, </w:t>
      </w:r>
      <w:proofErr w:type="spellStart"/>
      <w:r w:rsidRPr="00303133">
        <w:rPr>
          <w:rFonts w:ascii="Times New Roman" w:hAnsi="Times New Roman"/>
          <w:sz w:val="24"/>
          <w:szCs w:val="24"/>
        </w:rPr>
        <w:t>сказкотерапии</w:t>
      </w:r>
      <w:proofErr w:type="spellEnd"/>
      <w:r w:rsidRPr="00303133">
        <w:rPr>
          <w:rFonts w:ascii="Times New Roman" w:hAnsi="Times New Roman"/>
          <w:sz w:val="24"/>
          <w:szCs w:val="24"/>
        </w:rPr>
        <w:t>.</w:t>
      </w:r>
    </w:p>
    <w:p w:rsidR="00B71017" w:rsidRPr="00303133" w:rsidRDefault="00B71017" w:rsidP="00303133">
      <w:pPr>
        <w:spacing w:line="240" w:lineRule="auto"/>
        <w:ind w:firstLine="709"/>
        <w:rPr>
          <w:rFonts w:ascii="Times New Roman" w:hAnsi="Times New Roman"/>
          <w:b/>
          <w:sz w:val="24"/>
          <w:szCs w:val="24"/>
        </w:rPr>
      </w:pPr>
    </w:p>
    <w:p w:rsidR="00B71017" w:rsidRPr="00303133" w:rsidRDefault="00B71017" w:rsidP="00303133">
      <w:pPr>
        <w:spacing w:line="240" w:lineRule="auto"/>
        <w:jc w:val="center"/>
        <w:rPr>
          <w:rFonts w:ascii="Times New Roman" w:hAnsi="Times New Roman"/>
          <w:b/>
          <w:sz w:val="24"/>
          <w:szCs w:val="24"/>
        </w:rPr>
      </w:pPr>
      <w:r w:rsidRPr="00303133">
        <w:rPr>
          <w:rFonts w:ascii="Times New Roman" w:hAnsi="Times New Roman"/>
          <w:b/>
          <w:sz w:val="24"/>
          <w:szCs w:val="24"/>
        </w:rPr>
        <w:t>План проведения психологического занятия с элементами тренинга</w:t>
      </w:r>
    </w:p>
    <w:tbl>
      <w:tblPr>
        <w:tblStyle w:val="aa"/>
        <w:tblW w:w="9639" w:type="dxa"/>
        <w:tblInd w:w="-5" w:type="dxa"/>
        <w:tblLayout w:type="fixed"/>
        <w:tblLook w:val="04A0" w:firstRow="1" w:lastRow="0" w:firstColumn="1" w:lastColumn="0" w:noHBand="0" w:noVBand="1"/>
      </w:tblPr>
      <w:tblGrid>
        <w:gridCol w:w="1106"/>
        <w:gridCol w:w="5953"/>
        <w:gridCol w:w="2580"/>
      </w:tblGrid>
      <w:tr w:rsidR="00B71017" w:rsidRPr="00303133" w:rsidTr="00B71017">
        <w:tc>
          <w:tcPr>
            <w:tcW w:w="1106" w:type="dxa"/>
          </w:tcPr>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 этапа</w:t>
            </w:r>
          </w:p>
        </w:tc>
        <w:tc>
          <w:tcPr>
            <w:tcW w:w="5953" w:type="dxa"/>
          </w:tcPr>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 xml:space="preserve">                Содержание</w:t>
            </w:r>
          </w:p>
        </w:tc>
        <w:tc>
          <w:tcPr>
            <w:tcW w:w="2580" w:type="dxa"/>
          </w:tcPr>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Продолжительность</w:t>
            </w:r>
          </w:p>
        </w:tc>
      </w:tr>
      <w:tr w:rsidR="00B71017" w:rsidRPr="00303133" w:rsidTr="00B71017">
        <w:tc>
          <w:tcPr>
            <w:tcW w:w="1106" w:type="dxa"/>
          </w:tcPr>
          <w:p w:rsidR="00B71017" w:rsidRPr="00303133" w:rsidRDefault="00B71017" w:rsidP="00303133">
            <w:pPr>
              <w:spacing w:line="240" w:lineRule="auto"/>
              <w:jc w:val="center"/>
              <w:rPr>
                <w:rFonts w:ascii="Times New Roman" w:hAnsi="Times New Roman"/>
                <w:sz w:val="24"/>
                <w:szCs w:val="24"/>
              </w:rPr>
            </w:pPr>
            <w:r w:rsidRPr="00303133">
              <w:rPr>
                <w:rFonts w:ascii="Times New Roman" w:hAnsi="Times New Roman"/>
                <w:sz w:val="24"/>
                <w:szCs w:val="24"/>
              </w:rPr>
              <w:t>1</w:t>
            </w:r>
          </w:p>
        </w:tc>
        <w:tc>
          <w:tcPr>
            <w:tcW w:w="5953" w:type="dxa"/>
          </w:tcPr>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Организационный этап. Ритуал приветствия</w:t>
            </w:r>
          </w:p>
        </w:tc>
        <w:tc>
          <w:tcPr>
            <w:tcW w:w="2580" w:type="dxa"/>
          </w:tcPr>
          <w:p w:rsidR="00B71017" w:rsidRPr="00303133" w:rsidRDefault="00B71017" w:rsidP="00303133">
            <w:pPr>
              <w:spacing w:line="240" w:lineRule="auto"/>
              <w:jc w:val="both"/>
              <w:rPr>
                <w:rFonts w:ascii="Times New Roman" w:hAnsi="Times New Roman"/>
                <w:sz w:val="24"/>
                <w:szCs w:val="24"/>
              </w:rPr>
            </w:pPr>
            <w:r w:rsidRPr="00303133">
              <w:rPr>
                <w:rFonts w:ascii="Times New Roman" w:hAnsi="Times New Roman"/>
                <w:sz w:val="24"/>
                <w:szCs w:val="24"/>
              </w:rPr>
              <w:t>3 мин</w:t>
            </w:r>
          </w:p>
        </w:tc>
      </w:tr>
      <w:tr w:rsidR="00B71017" w:rsidRPr="00303133" w:rsidTr="00B71017">
        <w:tc>
          <w:tcPr>
            <w:tcW w:w="1106" w:type="dxa"/>
          </w:tcPr>
          <w:p w:rsidR="00B71017" w:rsidRPr="00303133" w:rsidRDefault="00B71017" w:rsidP="00303133">
            <w:pPr>
              <w:spacing w:line="240" w:lineRule="auto"/>
              <w:jc w:val="center"/>
              <w:rPr>
                <w:rFonts w:ascii="Times New Roman" w:hAnsi="Times New Roman"/>
                <w:sz w:val="24"/>
                <w:szCs w:val="24"/>
              </w:rPr>
            </w:pPr>
            <w:r w:rsidRPr="00303133">
              <w:rPr>
                <w:rFonts w:ascii="Times New Roman" w:hAnsi="Times New Roman"/>
                <w:sz w:val="24"/>
                <w:szCs w:val="24"/>
              </w:rPr>
              <w:t>2</w:t>
            </w:r>
          </w:p>
        </w:tc>
        <w:tc>
          <w:tcPr>
            <w:tcW w:w="5953" w:type="dxa"/>
          </w:tcPr>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Мотивационно-побудительный этап</w:t>
            </w:r>
          </w:p>
        </w:tc>
        <w:tc>
          <w:tcPr>
            <w:tcW w:w="2580" w:type="dxa"/>
          </w:tcPr>
          <w:p w:rsidR="00B71017" w:rsidRPr="00303133" w:rsidRDefault="00B71017" w:rsidP="00303133">
            <w:pPr>
              <w:spacing w:line="240" w:lineRule="auto"/>
              <w:jc w:val="both"/>
              <w:rPr>
                <w:rFonts w:ascii="Times New Roman" w:hAnsi="Times New Roman"/>
                <w:sz w:val="24"/>
                <w:szCs w:val="24"/>
              </w:rPr>
            </w:pPr>
            <w:r w:rsidRPr="00303133">
              <w:rPr>
                <w:rFonts w:ascii="Times New Roman" w:hAnsi="Times New Roman"/>
                <w:sz w:val="24"/>
                <w:szCs w:val="24"/>
              </w:rPr>
              <w:t>5 мин</w:t>
            </w:r>
          </w:p>
        </w:tc>
      </w:tr>
      <w:tr w:rsidR="00B71017" w:rsidRPr="00303133" w:rsidTr="00B71017">
        <w:tc>
          <w:tcPr>
            <w:tcW w:w="1106" w:type="dxa"/>
          </w:tcPr>
          <w:p w:rsidR="00B71017" w:rsidRPr="00303133" w:rsidRDefault="00B71017" w:rsidP="00303133">
            <w:pPr>
              <w:spacing w:line="240" w:lineRule="auto"/>
              <w:jc w:val="center"/>
              <w:rPr>
                <w:rFonts w:ascii="Times New Roman" w:hAnsi="Times New Roman"/>
                <w:sz w:val="24"/>
                <w:szCs w:val="24"/>
              </w:rPr>
            </w:pPr>
            <w:r w:rsidRPr="00303133">
              <w:rPr>
                <w:rFonts w:ascii="Times New Roman" w:hAnsi="Times New Roman"/>
                <w:sz w:val="24"/>
                <w:szCs w:val="24"/>
              </w:rPr>
              <w:t>3</w:t>
            </w:r>
          </w:p>
        </w:tc>
        <w:tc>
          <w:tcPr>
            <w:tcW w:w="5953" w:type="dxa"/>
          </w:tcPr>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Основной этап (практическая часть)</w:t>
            </w:r>
          </w:p>
        </w:tc>
        <w:tc>
          <w:tcPr>
            <w:tcW w:w="2580" w:type="dxa"/>
          </w:tcPr>
          <w:p w:rsidR="00B71017" w:rsidRPr="00303133" w:rsidRDefault="00B71017" w:rsidP="00303133">
            <w:pPr>
              <w:spacing w:line="240" w:lineRule="auto"/>
              <w:jc w:val="both"/>
              <w:rPr>
                <w:rFonts w:ascii="Times New Roman" w:hAnsi="Times New Roman"/>
                <w:sz w:val="24"/>
                <w:szCs w:val="24"/>
              </w:rPr>
            </w:pPr>
            <w:r w:rsidRPr="00303133">
              <w:rPr>
                <w:rFonts w:ascii="Times New Roman" w:hAnsi="Times New Roman"/>
                <w:sz w:val="24"/>
                <w:szCs w:val="24"/>
              </w:rPr>
              <w:t>15 мин</w:t>
            </w:r>
          </w:p>
        </w:tc>
      </w:tr>
      <w:tr w:rsidR="00B71017" w:rsidRPr="00303133" w:rsidTr="00B71017">
        <w:tc>
          <w:tcPr>
            <w:tcW w:w="1106" w:type="dxa"/>
          </w:tcPr>
          <w:p w:rsidR="00B71017" w:rsidRPr="00303133" w:rsidRDefault="00B71017" w:rsidP="00303133">
            <w:pPr>
              <w:spacing w:line="240" w:lineRule="auto"/>
              <w:jc w:val="center"/>
              <w:rPr>
                <w:rFonts w:ascii="Times New Roman" w:hAnsi="Times New Roman"/>
                <w:sz w:val="24"/>
                <w:szCs w:val="24"/>
              </w:rPr>
            </w:pPr>
            <w:r w:rsidRPr="00303133">
              <w:rPr>
                <w:rFonts w:ascii="Times New Roman" w:hAnsi="Times New Roman"/>
                <w:sz w:val="24"/>
                <w:szCs w:val="24"/>
              </w:rPr>
              <w:t>4</w:t>
            </w:r>
          </w:p>
        </w:tc>
        <w:tc>
          <w:tcPr>
            <w:tcW w:w="5953" w:type="dxa"/>
          </w:tcPr>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Заключительный этап. Рефлексия. Ритуал прощания</w:t>
            </w:r>
          </w:p>
        </w:tc>
        <w:tc>
          <w:tcPr>
            <w:tcW w:w="2580" w:type="dxa"/>
          </w:tcPr>
          <w:p w:rsidR="00B71017" w:rsidRPr="00303133" w:rsidRDefault="00B71017" w:rsidP="00303133">
            <w:pPr>
              <w:spacing w:line="240" w:lineRule="auto"/>
              <w:jc w:val="both"/>
              <w:rPr>
                <w:rFonts w:ascii="Times New Roman" w:hAnsi="Times New Roman"/>
                <w:sz w:val="24"/>
                <w:szCs w:val="24"/>
              </w:rPr>
            </w:pPr>
            <w:r w:rsidRPr="00303133">
              <w:rPr>
                <w:rFonts w:ascii="Times New Roman" w:hAnsi="Times New Roman"/>
                <w:sz w:val="24"/>
                <w:szCs w:val="24"/>
              </w:rPr>
              <w:t>7 мин</w:t>
            </w:r>
          </w:p>
        </w:tc>
      </w:tr>
    </w:tbl>
    <w:p w:rsidR="00B71017" w:rsidRPr="00303133" w:rsidRDefault="00B71017" w:rsidP="00303133">
      <w:pPr>
        <w:spacing w:line="240" w:lineRule="auto"/>
        <w:ind w:firstLine="709"/>
        <w:rPr>
          <w:rFonts w:ascii="Times New Roman" w:hAnsi="Times New Roman"/>
          <w:b/>
          <w:sz w:val="24"/>
          <w:szCs w:val="24"/>
        </w:rPr>
      </w:pPr>
    </w:p>
    <w:p w:rsidR="00B71017" w:rsidRPr="00303133" w:rsidRDefault="00B71017" w:rsidP="00303133">
      <w:pPr>
        <w:spacing w:line="240" w:lineRule="auto"/>
        <w:jc w:val="center"/>
        <w:rPr>
          <w:rFonts w:ascii="Times New Roman" w:eastAsia="Times New Roman" w:hAnsi="Times New Roman"/>
          <w:sz w:val="24"/>
          <w:szCs w:val="24"/>
          <w:lang w:eastAsia="ru-RU"/>
        </w:rPr>
      </w:pPr>
      <w:r w:rsidRPr="00303133">
        <w:rPr>
          <w:rFonts w:ascii="Times New Roman" w:eastAsia="Times New Roman" w:hAnsi="Times New Roman"/>
          <w:b/>
          <w:bCs/>
          <w:sz w:val="24"/>
          <w:szCs w:val="24"/>
          <w:lang w:eastAsia="ru-RU"/>
        </w:rPr>
        <w:t>Ход психолого-педагогической деятельности</w:t>
      </w:r>
    </w:p>
    <w:p w:rsidR="00B71017" w:rsidRPr="00303133" w:rsidRDefault="00B71017" w:rsidP="00303133">
      <w:pPr>
        <w:spacing w:line="240" w:lineRule="auto"/>
        <w:ind w:firstLine="709"/>
        <w:rPr>
          <w:rFonts w:ascii="Times New Roman" w:hAnsi="Times New Roman"/>
          <w:b/>
          <w:sz w:val="24"/>
          <w:szCs w:val="24"/>
        </w:rPr>
      </w:pPr>
    </w:p>
    <w:tbl>
      <w:tblPr>
        <w:tblStyle w:val="aa"/>
        <w:tblW w:w="9639" w:type="dxa"/>
        <w:tblInd w:w="-5" w:type="dxa"/>
        <w:tblLayout w:type="fixed"/>
        <w:tblLook w:val="04A0" w:firstRow="1" w:lastRow="0" w:firstColumn="1" w:lastColumn="0" w:noHBand="0" w:noVBand="1"/>
      </w:tblPr>
      <w:tblGrid>
        <w:gridCol w:w="2240"/>
        <w:gridCol w:w="4961"/>
        <w:gridCol w:w="2438"/>
      </w:tblGrid>
      <w:tr w:rsidR="00B71017" w:rsidRPr="00303133" w:rsidTr="00B71017">
        <w:tc>
          <w:tcPr>
            <w:tcW w:w="2240" w:type="dxa"/>
          </w:tcPr>
          <w:p w:rsidR="00B71017" w:rsidRPr="00303133" w:rsidRDefault="00B71017" w:rsidP="00303133">
            <w:pPr>
              <w:spacing w:line="240" w:lineRule="auto"/>
              <w:jc w:val="center"/>
              <w:rPr>
                <w:rFonts w:ascii="Times New Roman" w:hAnsi="Times New Roman"/>
                <w:b/>
                <w:sz w:val="24"/>
                <w:szCs w:val="24"/>
              </w:rPr>
            </w:pPr>
            <w:r w:rsidRPr="00303133">
              <w:rPr>
                <w:rFonts w:ascii="Times New Roman" w:hAnsi="Times New Roman"/>
                <w:b/>
                <w:sz w:val="24"/>
                <w:szCs w:val="24"/>
              </w:rPr>
              <w:t>Задачи этапа</w:t>
            </w:r>
          </w:p>
        </w:tc>
        <w:tc>
          <w:tcPr>
            <w:tcW w:w="4961" w:type="dxa"/>
          </w:tcPr>
          <w:p w:rsidR="00B71017" w:rsidRPr="00303133" w:rsidRDefault="00B71017" w:rsidP="00303133">
            <w:pPr>
              <w:spacing w:line="240" w:lineRule="auto"/>
              <w:jc w:val="center"/>
              <w:rPr>
                <w:rFonts w:ascii="Times New Roman" w:hAnsi="Times New Roman"/>
                <w:b/>
                <w:sz w:val="24"/>
                <w:szCs w:val="24"/>
              </w:rPr>
            </w:pPr>
            <w:r w:rsidRPr="00303133">
              <w:rPr>
                <w:rFonts w:ascii="Times New Roman" w:hAnsi="Times New Roman"/>
                <w:b/>
                <w:sz w:val="24"/>
                <w:szCs w:val="24"/>
              </w:rPr>
              <w:t>Деятельность педагога - психолога</w:t>
            </w:r>
          </w:p>
        </w:tc>
        <w:tc>
          <w:tcPr>
            <w:tcW w:w="2438" w:type="dxa"/>
          </w:tcPr>
          <w:p w:rsidR="00B71017" w:rsidRPr="00303133" w:rsidRDefault="00B71017" w:rsidP="00303133">
            <w:pPr>
              <w:spacing w:line="240" w:lineRule="auto"/>
              <w:jc w:val="center"/>
              <w:rPr>
                <w:rFonts w:ascii="Times New Roman" w:hAnsi="Times New Roman"/>
                <w:b/>
                <w:sz w:val="24"/>
                <w:szCs w:val="24"/>
              </w:rPr>
            </w:pPr>
            <w:r w:rsidRPr="00303133">
              <w:rPr>
                <w:rFonts w:ascii="Times New Roman" w:hAnsi="Times New Roman"/>
                <w:b/>
                <w:sz w:val="24"/>
                <w:szCs w:val="24"/>
              </w:rPr>
              <w:t>Деятельность учащихся</w:t>
            </w:r>
          </w:p>
        </w:tc>
      </w:tr>
      <w:tr w:rsidR="00B71017" w:rsidRPr="00303133" w:rsidTr="00B71017">
        <w:tc>
          <w:tcPr>
            <w:tcW w:w="9639" w:type="dxa"/>
            <w:gridSpan w:val="3"/>
          </w:tcPr>
          <w:p w:rsidR="00B71017" w:rsidRPr="00303133" w:rsidRDefault="00B71017" w:rsidP="00303133">
            <w:pPr>
              <w:spacing w:line="240" w:lineRule="auto"/>
              <w:jc w:val="center"/>
              <w:rPr>
                <w:rFonts w:ascii="Times New Roman" w:hAnsi="Times New Roman"/>
                <w:b/>
                <w:sz w:val="24"/>
                <w:szCs w:val="24"/>
              </w:rPr>
            </w:pPr>
            <w:r w:rsidRPr="00303133">
              <w:rPr>
                <w:rFonts w:ascii="Times New Roman" w:hAnsi="Times New Roman"/>
                <w:b/>
                <w:sz w:val="24"/>
                <w:szCs w:val="24"/>
              </w:rPr>
              <w:t>Организационный этап (3 мин.)</w:t>
            </w:r>
          </w:p>
        </w:tc>
      </w:tr>
      <w:tr w:rsidR="00B71017" w:rsidRPr="00303133" w:rsidTr="00B71017">
        <w:tc>
          <w:tcPr>
            <w:tcW w:w="2240" w:type="dxa"/>
          </w:tcPr>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lastRenderedPageBreak/>
              <w:t>Создать благоприятный психологический настрой на работу,</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установить эмоциональный контакт между всеми участниками</w:t>
            </w:r>
          </w:p>
          <w:p w:rsidR="00B71017" w:rsidRPr="00303133" w:rsidRDefault="00B71017" w:rsidP="00303133">
            <w:pPr>
              <w:spacing w:line="240" w:lineRule="auto"/>
              <w:rPr>
                <w:rFonts w:ascii="Times New Roman" w:hAnsi="Times New Roman"/>
                <w:sz w:val="24"/>
                <w:szCs w:val="24"/>
              </w:rPr>
            </w:pPr>
          </w:p>
        </w:tc>
        <w:tc>
          <w:tcPr>
            <w:tcW w:w="4961" w:type="dxa"/>
          </w:tcPr>
          <w:p w:rsidR="00B71017" w:rsidRPr="00303133" w:rsidRDefault="00B71017" w:rsidP="00303133">
            <w:pPr>
              <w:spacing w:line="240" w:lineRule="auto"/>
              <w:rPr>
                <w:rFonts w:ascii="Times New Roman" w:hAnsi="Times New Roman"/>
                <w:b/>
                <w:sz w:val="24"/>
                <w:szCs w:val="24"/>
              </w:rPr>
            </w:pPr>
            <w:r w:rsidRPr="00303133">
              <w:rPr>
                <w:rFonts w:ascii="Times New Roman" w:hAnsi="Times New Roman"/>
                <w:b/>
                <w:sz w:val="24"/>
                <w:szCs w:val="24"/>
              </w:rPr>
              <w:t>Ритуал приветствия.</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 Здравствуйте, ребята! Очень рад Вас видеть!</w:t>
            </w:r>
          </w:p>
          <w:p w:rsidR="00B71017" w:rsidRPr="00303133" w:rsidRDefault="00B71017" w:rsidP="00303133">
            <w:pPr>
              <w:spacing w:line="240" w:lineRule="auto"/>
              <w:rPr>
                <w:rFonts w:ascii="Times New Roman" w:hAnsi="Times New Roman"/>
                <w:b/>
                <w:sz w:val="24"/>
                <w:szCs w:val="24"/>
              </w:rPr>
            </w:pPr>
            <w:r w:rsidRPr="00303133">
              <w:rPr>
                <w:rFonts w:ascii="Times New Roman" w:hAnsi="Times New Roman"/>
                <w:b/>
                <w:sz w:val="24"/>
                <w:szCs w:val="24"/>
              </w:rPr>
              <w:t>1.Упражнение «Круговое приветствие»</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Перед началом занятия предлагаю необычно поздороваться. Давайте встанем, образуем круг и пожелаем друг другу хорошего настроения.</w:t>
            </w:r>
          </w:p>
          <w:p w:rsidR="00B71017" w:rsidRPr="00303133" w:rsidRDefault="00B71017" w:rsidP="00303133">
            <w:pPr>
              <w:spacing w:line="240" w:lineRule="auto"/>
              <w:rPr>
                <w:rFonts w:ascii="Times New Roman" w:hAnsi="Times New Roman"/>
                <w:b/>
                <w:sz w:val="24"/>
                <w:szCs w:val="24"/>
              </w:rPr>
            </w:pPr>
            <w:r w:rsidRPr="00303133">
              <w:rPr>
                <w:rFonts w:ascii="Times New Roman" w:hAnsi="Times New Roman"/>
                <w:b/>
                <w:sz w:val="24"/>
                <w:szCs w:val="24"/>
              </w:rPr>
              <w:t>Вводная беседа</w:t>
            </w:r>
          </w:p>
          <w:p w:rsidR="00B71017" w:rsidRPr="00303133" w:rsidRDefault="00B71017" w:rsidP="00303133">
            <w:pPr>
              <w:spacing w:line="240" w:lineRule="auto"/>
              <w:rPr>
                <w:rFonts w:ascii="Times New Roman" w:hAnsi="Times New Roman"/>
                <w:sz w:val="24"/>
                <w:szCs w:val="24"/>
                <w:u w:val="single"/>
              </w:rPr>
            </w:pPr>
            <w:r w:rsidRPr="00303133">
              <w:rPr>
                <w:rFonts w:ascii="Times New Roman" w:hAnsi="Times New Roman"/>
                <w:sz w:val="24"/>
                <w:szCs w:val="24"/>
              </w:rPr>
              <w:t xml:space="preserve">– Ребята, позвольте рассказать вам одну историю </w:t>
            </w:r>
            <w:r w:rsidRPr="00303133">
              <w:rPr>
                <w:rFonts w:ascii="Times New Roman" w:hAnsi="Times New Roman"/>
                <w:sz w:val="24"/>
                <w:szCs w:val="24"/>
                <w:u w:val="single"/>
              </w:rPr>
              <w:t>(приложение 1)</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 Как вы думаете, а что это были за качества? Какие качества важны?</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 xml:space="preserve">– Ребята ко мне в руки попали фрагменты бортового журнала космического корабля звездной девочки, но я могу просмотреть только один из них. </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 xml:space="preserve">– </w:t>
            </w:r>
            <w:proofErr w:type="gramStart"/>
            <w:r w:rsidRPr="00303133">
              <w:rPr>
                <w:rFonts w:ascii="Times New Roman" w:hAnsi="Times New Roman"/>
                <w:sz w:val="24"/>
                <w:szCs w:val="24"/>
              </w:rPr>
              <w:t>А</w:t>
            </w:r>
            <w:proofErr w:type="gramEnd"/>
            <w:r w:rsidRPr="00303133">
              <w:rPr>
                <w:rFonts w:ascii="Times New Roman" w:hAnsi="Times New Roman"/>
                <w:sz w:val="24"/>
                <w:szCs w:val="24"/>
              </w:rPr>
              <w:t xml:space="preserve"> чтобы узнать, что скрыто в других фрагментах, мне нужна ваша помощь. </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 xml:space="preserve">– Хотите ли вы отправиться вместе со мной в космическое путешествие? </w:t>
            </w:r>
          </w:p>
          <w:p w:rsidR="00B71017" w:rsidRPr="00303133" w:rsidRDefault="00B71017" w:rsidP="00303133">
            <w:pPr>
              <w:spacing w:line="240" w:lineRule="auto"/>
              <w:rPr>
                <w:rFonts w:ascii="Times New Roman" w:hAnsi="Times New Roman"/>
                <w:b/>
                <w:sz w:val="24"/>
                <w:szCs w:val="24"/>
              </w:rPr>
            </w:pPr>
            <w:r w:rsidRPr="00303133">
              <w:rPr>
                <w:rFonts w:ascii="Times New Roman" w:hAnsi="Times New Roman"/>
                <w:b/>
                <w:sz w:val="24"/>
                <w:szCs w:val="24"/>
              </w:rPr>
              <w:t xml:space="preserve">Принятие правил работы группы </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 xml:space="preserve">Ах да, что бы в пути не возникло никаких проблем, на нашем корабле действует небольшой свод </w:t>
            </w:r>
            <w:r w:rsidRPr="00303133">
              <w:rPr>
                <w:rFonts w:ascii="Times New Roman" w:hAnsi="Times New Roman"/>
                <w:b/>
                <w:sz w:val="24"/>
                <w:szCs w:val="24"/>
              </w:rPr>
              <w:t>правил,</w:t>
            </w:r>
            <w:r w:rsidRPr="00303133">
              <w:rPr>
                <w:rFonts w:ascii="Times New Roman" w:hAnsi="Times New Roman"/>
                <w:sz w:val="24"/>
                <w:szCs w:val="24"/>
              </w:rPr>
              <w:t xml:space="preserve"> давайте будем их соблюдать, и наше путешествие станет еще лучше!</w:t>
            </w:r>
          </w:p>
          <w:p w:rsidR="00B71017" w:rsidRPr="00303133" w:rsidRDefault="00B71017" w:rsidP="00303133">
            <w:pPr>
              <w:spacing w:line="240" w:lineRule="auto"/>
              <w:rPr>
                <w:rFonts w:ascii="Times New Roman" w:hAnsi="Times New Roman"/>
                <w:i/>
                <w:sz w:val="24"/>
                <w:szCs w:val="24"/>
              </w:rPr>
            </w:pPr>
            <w:r w:rsidRPr="00303133">
              <w:rPr>
                <w:rFonts w:ascii="Times New Roman" w:hAnsi="Times New Roman"/>
                <w:i/>
                <w:sz w:val="24"/>
                <w:szCs w:val="24"/>
              </w:rPr>
              <w:t>Правила</w:t>
            </w:r>
          </w:p>
          <w:p w:rsidR="00B71017" w:rsidRPr="00303133" w:rsidRDefault="00B71017" w:rsidP="00303133">
            <w:pPr>
              <w:pStyle w:val="a6"/>
              <w:widowControl/>
              <w:numPr>
                <w:ilvl w:val="0"/>
                <w:numId w:val="49"/>
              </w:numPr>
              <w:autoSpaceDE/>
              <w:autoSpaceDN/>
              <w:contextualSpacing/>
              <w:rPr>
                <w:sz w:val="24"/>
                <w:szCs w:val="24"/>
              </w:rPr>
            </w:pPr>
            <w:r w:rsidRPr="00303133">
              <w:rPr>
                <w:sz w:val="24"/>
                <w:szCs w:val="24"/>
              </w:rPr>
              <w:t>Активно участвовать в работе.</w:t>
            </w:r>
          </w:p>
          <w:p w:rsidR="00B71017" w:rsidRPr="00303133" w:rsidRDefault="00B71017" w:rsidP="00303133">
            <w:pPr>
              <w:pStyle w:val="a6"/>
              <w:widowControl/>
              <w:numPr>
                <w:ilvl w:val="0"/>
                <w:numId w:val="49"/>
              </w:numPr>
              <w:autoSpaceDE/>
              <w:autoSpaceDN/>
              <w:contextualSpacing/>
              <w:rPr>
                <w:sz w:val="24"/>
                <w:szCs w:val="24"/>
              </w:rPr>
            </w:pPr>
            <w:r w:rsidRPr="00303133">
              <w:rPr>
                <w:sz w:val="24"/>
                <w:szCs w:val="24"/>
              </w:rPr>
              <w:t>Уважительно относиться друг другу.</w:t>
            </w:r>
          </w:p>
          <w:p w:rsidR="00B71017" w:rsidRPr="00303133" w:rsidRDefault="00B71017" w:rsidP="00303133">
            <w:pPr>
              <w:pStyle w:val="a6"/>
              <w:widowControl/>
              <w:numPr>
                <w:ilvl w:val="0"/>
                <w:numId w:val="49"/>
              </w:numPr>
              <w:autoSpaceDE/>
              <w:autoSpaceDN/>
              <w:contextualSpacing/>
              <w:rPr>
                <w:sz w:val="24"/>
                <w:szCs w:val="24"/>
              </w:rPr>
            </w:pPr>
            <w:r w:rsidRPr="00303133">
              <w:rPr>
                <w:sz w:val="24"/>
                <w:szCs w:val="24"/>
              </w:rPr>
              <w:t>Не перебивать собеседника.</w:t>
            </w:r>
          </w:p>
          <w:p w:rsidR="00B71017" w:rsidRPr="00303133" w:rsidRDefault="00B71017" w:rsidP="00303133">
            <w:pPr>
              <w:pStyle w:val="a6"/>
              <w:widowControl/>
              <w:numPr>
                <w:ilvl w:val="0"/>
                <w:numId w:val="49"/>
              </w:numPr>
              <w:autoSpaceDE/>
              <w:autoSpaceDN/>
              <w:contextualSpacing/>
              <w:rPr>
                <w:sz w:val="24"/>
                <w:szCs w:val="24"/>
              </w:rPr>
            </w:pPr>
            <w:r w:rsidRPr="00303133">
              <w:rPr>
                <w:sz w:val="24"/>
                <w:szCs w:val="24"/>
              </w:rPr>
              <w:t>Не употреблять в пищу ничего найденного и полученного во время путешествия</w:t>
            </w:r>
          </w:p>
          <w:p w:rsidR="00B71017" w:rsidRPr="00303133" w:rsidRDefault="00B71017" w:rsidP="00303133">
            <w:pPr>
              <w:spacing w:line="240" w:lineRule="auto"/>
              <w:rPr>
                <w:rFonts w:ascii="Times New Roman" w:hAnsi="Times New Roman"/>
                <w:b/>
                <w:i/>
                <w:sz w:val="24"/>
                <w:szCs w:val="24"/>
              </w:rPr>
            </w:pPr>
            <w:r w:rsidRPr="00303133">
              <w:rPr>
                <w:rFonts w:ascii="Times New Roman" w:hAnsi="Times New Roman"/>
                <w:sz w:val="24"/>
                <w:szCs w:val="24"/>
              </w:rPr>
              <w:t xml:space="preserve">– Давайте просмотрим первый фрагмент. </w:t>
            </w:r>
            <w:r w:rsidRPr="00303133">
              <w:rPr>
                <w:rFonts w:ascii="Times New Roman" w:hAnsi="Times New Roman"/>
                <w:b/>
                <w:i/>
                <w:sz w:val="24"/>
                <w:szCs w:val="24"/>
              </w:rPr>
              <w:t xml:space="preserve">Слайд № 2 </w:t>
            </w:r>
          </w:p>
          <w:p w:rsidR="00B71017" w:rsidRPr="00303133" w:rsidRDefault="00B71017" w:rsidP="00303133">
            <w:pPr>
              <w:spacing w:line="240" w:lineRule="auto"/>
              <w:rPr>
                <w:rFonts w:ascii="Times New Roman" w:hAnsi="Times New Roman"/>
                <w:i/>
                <w:sz w:val="24"/>
                <w:szCs w:val="24"/>
              </w:rPr>
            </w:pPr>
            <w:r w:rsidRPr="00303133">
              <w:rPr>
                <w:rFonts w:ascii="Times New Roman" w:hAnsi="Times New Roman"/>
                <w:i/>
                <w:sz w:val="24"/>
                <w:szCs w:val="24"/>
              </w:rPr>
              <w:t>(1. Чтение; 2. Видео; 3. Отправление)</w:t>
            </w:r>
          </w:p>
          <w:p w:rsidR="00B71017" w:rsidRPr="00303133" w:rsidRDefault="00B71017" w:rsidP="00303133">
            <w:pPr>
              <w:spacing w:line="240" w:lineRule="auto"/>
              <w:rPr>
                <w:rFonts w:ascii="Times New Roman" w:hAnsi="Times New Roman"/>
                <w:b/>
                <w:sz w:val="24"/>
                <w:szCs w:val="24"/>
              </w:rPr>
            </w:pPr>
            <w:r w:rsidRPr="00303133">
              <w:rPr>
                <w:rFonts w:ascii="Times New Roman" w:hAnsi="Times New Roman"/>
                <w:b/>
                <w:sz w:val="24"/>
                <w:szCs w:val="24"/>
              </w:rPr>
              <w:t xml:space="preserve">----Первое послание на передатчике--- </w:t>
            </w:r>
          </w:p>
          <w:p w:rsidR="00B71017" w:rsidRPr="00303133" w:rsidRDefault="00B71017" w:rsidP="00303133">
            <w:pPr>
              <w:spacing w:line="240" w:lineRule="auto"/>
              <w:rPr>
                <w:rFonts w:ascii="Times New Roman" w:hAnsi="Times New Roman"/>
                <w:i/>
                <w:sz w:val="24"/>
                <w:szCs w:val="24"/>
              </w:rPr>
            </w:pPr>
            <w:r w:rsidRPr="00303133">
              <w:rPr>
                <w:rFonts w:ascii="Times New Roman" w:hAnsi="Times New Roman"/>
                <w:i/>
                <w:sz w:val="24"/>
                <w:szCs w:val="24"/>
              </w:rPr>
              <w:t xml:space="preserve">Бортовой журнал. Запись первая: На земле мои дела закончены, все искорки на этой планете я раздала, сегодня начинается мое новое приключение. Мне предстоит отправиться на несколько пока неизвестных мне планет. В «Звездном сборнике» их названия звучат как: </w:t>
            </w:r>
            <w:proofErr w:type="spellStart"/>
            <w:r w:rsidRPr="00303133">
              <w:rPr>
                <w:rFonts w:ascii="Times New Roman" w:hAnsi="Times New Roman"/>
                <w:i/>
                <w:sz w:val="24"/>
                <w:szCs w:val="24"/>
              </w:rPr>
              <w:t>Конфлюкс</w:t>
            </w:r>
            <w:proofErr w:type="spellEnd"/>
            <w:r w:rsidRPr="00303133">
              <w:rPr>
                <w:rFonts w:ascii="Times New Roman" w:hAnsi="Times New Roman"/>
                <w:i/>
                <w:sz w:val="24"/>
                <w:szCs w:val="24"/>
              </w:rPr>
              <w:t xml:space="preserve">, Дюна, </w:t>
            </w:r>
            <w:proofErr w:type="spellStart"/>
            <w:r w:rsidRPr="00303133">
              <w:rPr>
                <w:rFonts w:ascii="Times New Roman" w:hAnsi="Times New Roman"/>
                <w:i/>
                <w:sz w:val="24"/>
                <w:szCs w:val="24"/>
              </w:rPr>
              <w:t>Вайшир</w:t>
            </w:r>
            <w:proofErr w:type="spellEnd"/>
            <w:r w:rsidRPr="00303133">
              <w:rPr>
                <w:rFonts w:ascii="Times New Roman" w:hAnsi="Times New Roman"/>
                <w:i/>
                <w:sz w:val="24"/>
                <w:szCs w:val="24"/>
              </w:rPr>
              <w:t>. Нужно будет сделать отметки на своей звездной карте. Конец записи. (Радость)</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 xml:space="preserve">- Ребята, вы готовы отправиться в космическое путешествие? Садитесь поудобнее, закрывайте глаза. Мы </w:t>
            </w:r>
            <w:r w:rsidRPr="00303133">
              <w:rPr>
                <w:rFonts w:ascii="Times New Roman" w:hAnsi="Times New Roman"/>
                <w:sz w:val="24"/>
                <w:szCs w:val="24"/>
              </w:rPr>
              <w:lastRenderedPageBreak/>
              <w:t>отправляемся. Делаем глубокий вдох, одновременно откидываясь назад.</w:t>
            </w:r>
          </w:p>
        </w:tc>
        <w:tc>
          <w:tcPr>
            <w:tcW w:w="2438" w:type="dxa"/>
          </w:tcPr>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Приветствие.</w:t>
            </w: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Участники выполняют ритуал приветствия.</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Пожелания друг другу.</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Включаются в работу на занятии.</w:t>
            </w:r>
          </w:p>
          <w:p w:rsidR="00B71017" w:rsidRPr="00303133" w:rsidRDefault="00B71017" w:rsidP="00303133">
            <w:pPr>
              <w:tabs>
                <w:tab w:val="left" w:pos="3731"/>
              </w:tabs>
              <w:spacing w:line="240" w:lineRule="auto"/>
              <w:rPr>
                <w:rFonts w:ascii="Times New Roman" w:hAnsi="Times New Roman"/>
                <w:sz w:val="24"/>
                <w:szCs w:val="24"/>
              </w:rPr>
            </w:pPr>
          </w:p>
          <w:p w:rsidR="00B71017" w:rsidRPr="00303133" w:rsidRDefault="00B71017" w:rsidP="00303133">
            <w:pPr>
              <w:tabs>
                <w:tab w:val="left" w:pos="3731"/>
              </w:tabs>
              <w:spacing w:line="240" w:lineRule="auto"/>
              <w:rPr>
                <w:rFonts w:ascii="Times New Roman" w:hAnsi="Times New Roman"/>
                <w:sz w:val="24"/>
                <w:szCs w:val="24"/>
              </w:rPr>
            </w:pPr>
            <w:r w:rsidRPr="00303133">
              <w:rPr>
                <w:rFonts w:ascii="Times New Roman" w:hAnsi="Times New Roman"/>
                <w:sz w:val="24"/>
                <w:szCs w:val="24"/>
              </w:rPr>
              <w:t>Перечисляют качества: доброта, любовь, смелость, храбрость…</w:t>
            </w:r>
          </w:p>
          <w:p w:rsidR="00B71017" w:rsidRPr="00303133" w:rsidRDefault="00B71017" w:rsidP="00303133">
            <w:pPr>
              <w:tabs>
                <w:tab w:val="left" w:pos="3731"/>
              </w:tabs>
              <w:spacing w:line="240" w:lineRule="auto"/>
              <w:rPr>
                <w:rFonts w:ascii="Times New Roman" w:hAnsi="Times New Roman"/>
                <w:sz w:val="24"/>
                <w:szCs w:val="24"/>
              </w:rPr>
            </w:pPr>
          </w:p>
          <w:p w:rsidR="00B71017" w:rsidRPr="00303133" w:rsidRDefault="00B71017" w:rsidP="00303133">
            <w:pPr>
              <w:tabs>
                <w:tab w:val="left" w:pos="3731"/>
              </w:tabs>
              <w:spacing w:line="240" w:lineRule="auto"/>
              <w:rPr>
                <w:rFonts w:ascii="Times New Roman" w:hAnsi="Times New Roman"/>
                <w:sz w:val="24"/>
                <w:szCs w:val="24"/>
              </w:rPr>
            </w:pPr>
          </w:p>
          <w:p w:rsidR="00B71017" w:rsidRPr="00303133" w:rsidRDefault="00B71017" w:rsidP="00303133">
            <w:pPr>
              <w:tabs>
                <w:tab w:val="left" w:pos="3731"/>
              </w:tabs>
              <w:spacing w:line="240" w:lineRule="auto"/>
              <w:rPr>
                <w:rFonts w:ascii="Times New Roman" w:hAnsi="Times New Roman"/>
                <w:sz w:val="24"/>
                <w:szCs w:val="24"/>
              </w:rPr>
            </w:pPr>
          </w:p>
          <w:p w:rsidR="00B71017" w:rsidRPr="00303133" w:rsidRDefault="00B71017" w:rsidP="00303133">
            <w:pPr>
              <w:tabs>
                <w:tab w:val="left" w:pos="3731"/>
              </w:tabs>
              <w:spacing w:line="240" w:lineRule="auto"/>
              <w:rPr>
                <w:rFonts w:ascii="Times New Roman" w:hAnsi="Times New Roman"/>
                <w:sz w:val="24"/>
                <w:szCs w:val="24"/>
              </w:rPr>
            </w:pPr>
          </w:p>
          <w:p w:rsidR="00B71017" w:rsidRPr="00303133" w:rsidRDefault="00B71017" w:rsidP="00303133">
            <w:pPr>
              <w:tabs>
                <w:tab w:val="left" w:pos="3731"/>
              </w:tabs>
              <w:spacing w:line="240" w:lineRule="auto"/>
              <w:rPr>
                <w:rFonts w:ascii="Times New Roman" w:hAnsi="Times New Roman"/>
                <w:sz w:val="24"/>
                <w:szCs w:val="24"/>
              </w:rPr>
            </w:pPr>
            <w:r w:rsidRPr="00303133">
              <w:rPr>
                <w:rFonts w:ascii="Times New Roman" w:hAnsi="Times New Roman"/>
                <w:sz w:val="24"/>
                <w:szCs w:val="24"/>
              </w:rPr>
              <w:t xml:space="preserve">Да </w:t>
            </w:r>
          </w:p>
          <w:p w:rsidR="00B71017" w:rsidRPr="00303133" w:rsidRDefault="00B71017" w:rsidP="00303133">
            <w:pPr>
              <w:tabs>
                <w:tab w:val="left" w:pos="3731"/>
              </w:tabs>
              <w:spacing w:line="240" w:lineRule="auto"/>
              <w:rPr>
                <w:rFonts w:ascii="Times New Roman" w:hAnsi="Times New Roman"/>
                <w:sz w:val="24"/>
                <w:szCs w:val="24"/>
              </w:rPr>
            </w:pPr>
          </w:p>
          <w:p w:rsidR="00B71017" w:rsidRPr="00303133" w:rsidRDefault="00B71017" w:rsidP="00303133">
            <w:pPr>
              <w:tabs>
                <w:tab w:val="left" w:pos="3731"/>
              </w:tabs>
              <w:spacing w:line="240" w:lineRule="auto"/>
              <w:rPr>
                <w:rFonts w:ascii="Times New Roman" w:hAnsi="Times New Roman"/>
                <w:sz w:val="24"/>
                <w:szCs w:val="24"/>
              </w:rPr>
            </w:pPr>
          </w:p>
          <w:p w:rsidR="00B71017" w:rsidRPr="00303133" w:rsidRDefault="00B71017" w:rsidP="00303133">
            <w:pPr>
              <w:tabs>
                <w:tab w:val="left" w:pos="3731"/>
              </w:tabs>
              <w:spacing w:line="240" w:lineRule="auto"/>
              <w:rPr>
                <w:rFonts w:ascii="Times New Roman" w:hAnsi="Times New Roman"/>
                <w:sz w:val="24"/>
                <w:szCs w:val="24"/>
              </w:rPr>
            </w:pPr>
          </w:p>
          <w:p w:rsidR="00B71017" w:rsidRPr="00303133" w:rsidRDefault="00B71017" w:rsidP="00303133">
            <w:pPr>
              <w:tabs>
                <w:tab w:val="left" w:pos="3731"/>
              </w:tabs>
              <w:spacing w:line="240" w:lineRule="auto"/>
              <w:rPr>
                <w:rFonts w:ascii="Times New Roman" w:hAnsi="Times New Roman"/>
                <w:sz w:val="24"/>
                <w:szCs w:val="24"/>
              </w:rPr>
            </w:pPr>
          </w:p>
          <w:p w:rsidR="00B71017" w:rsidRPr="00303133" w:rsidRDefault="00B71017" w:rsidP="00303133">
            <w:pPr>
              <w:tabs>
                <w:tab w:val="left" w:pos="3731"/>
              </w:tabs>
              <w:spacing w:line="240" w:lineRule="auto"/>
              <w:rPr>
                <w:rFonts w:ascii="Times New Roman" w:hAnsi="Times New Roman"/>
                <w:sz w:val="24"/>
                <w:szCs w:val="24"/>
              </w:rPr>
            </w:pPr>
          </w:p>
          <w:p w:rsidR="00B71017" w:rsidRPr="00303133" w:rsidRDefault="00B71017" w:rsidP="00303133">
            <w:pPr>
              <w:tabs>
                <w:tab w:val="left" w:pos="3731"/>
              </w:tabs>
              <w:spacing w:line="240" w:lineRule="auto"/>
              <w:rPr>
                <w:rFonts w:ascii="Times New Roman" w:hAnsi="Times New Roman"/>
                <w:sz w:val="24"/>
                <w:szCs w:val="24"/>
              </w:rPr>
            </w:pPr>
          </w:p>
          <w:p w:rsidR="00B71017" w:rsidRPr="00303133" w:rsidRDefault="00B71017" w:rsidP="00303133">
            <w:pPr>
              <w:tabs>
                <w:tab w:val="left" w:pos="3731"/>
              </w:tabs>
              <w:spacing w:line="240" w:lineRule="auto"/>
              <w:rPr>
                <w:rFonts w:ascii="Times New Roman" w:hAnsi="Times New Roman"/>
                <w:sz w:val="24"/>
                <w:szCs w:val="24"/>
              </w:rPr>
            </w:pPr>
          </w:p>
          <w:p w:rsidR="00B71017" w:rsidRPr="00303133" w:rsidRDefault="00B71017" w:rsidP="00303133">
            <w:pPr>
              <w:tabs>
                <w:tab w:val="left" w:pos="3731"/>
              </w:tabs>
              <w:spacing w:line="240" w:lineRule="auto"/>
              <w:rPr>
                <w:rFonts w:ascii="Times New Roman" w:hAnsi="Times New Roman"/>
                <w:b/>
                <w:sz w:val="24"/>
                <w:szCs w:val="24"/>
              </w:rPr>
            </w:pPr>
            <w:r w:rsidRPr="00303133">
              <w:rPr>
                <w:rFonts w:ascii="Times New Roman" w:hAnsi="Times New Roman"/>
                <w:sz w:val="24"/>
                <w:szCs w:val="24"/>
              </w:rPr>
              <w:t xml:space="preserve">Участники по очереди перечисляют установленные правила поведения </w:t>
            </w:r>
            <w:r w:rsidRPr="00303133">
              <w:rPr>
                <w:rFonts w:ascii="Times New Roman" w:hAnsi="Times New Roman"/>
                <w:b/>
                <w:sz w:val="24"/>
                <w:szCs w:val="24"/>
              </w:rPr>
              <w:t xml:space="preserve">(правила отображены на слайде) </w:t>
            </w:r>
          </w:p>
          <w:p w:rsidR="00B71017" w:rsidRPr="00303133" w:rsidRDefault="00B71017" w:rsidP="00303133">
            <w:pPr>
              <w:tabs>
                <w:tab w:val="left" w:pos="3731"/>
              </w:tabs>
              <w:spacing w:line="240" w:lineRule="auto"/>
              <w:rPr>
                <w:rFonts w:ascii="Times New Roman" w:hAnsi="Times New Roman"/>
                <w:sz w:val="24"/>
                <w:szCs w:val="24"/>
              </w:rPr>
            </w:pPr>
          </w:p>
          <w:p w:rsidR="00B71017" w:rsidRPr="00303133" w:rsidRDefault="00B71017" w:rsidP="00303133">
            <w:pPr>
              <w:tabs>
                <w:tab w:val="left" w:pos="3731"/>
              </w:tabs>
              <w:spacing w:line="240" w:lineRule="auto"/>
              <w:rPr>
                <w:rFonts w:ascii="Times New Roman" w:hAnsi="Times New Roman"/>
                <w:sz w:val="24"/>
                <w:szCs w:val="24"/>
              </w:rPr>
            </w:pPr>
          </w:p>
          <w:p w:rsidR="00B71017" w:rsidRPr="00303133" w:rsidRDefault="00B71017" w:rsidP="00303133">
            <w:pPr>
              <w:tabs>
                <w:tab w:val="left" w:pos="3731"/>
              </w:tabs>
              <w:spacing w:line="240" w:lineRule="auto"/>
              <w:rPr>
                <w:rFonts w:ascii="Times New Roman" w:hAnsi="Times New Roman"/>
                <w:sz w:val="24"/>
                <w:szCs w:val="24"/>
              </w:rPr>
            </w:pPr>
          </w:p>
          <w:p w:rsidR="00B71017" w:rsidRPr="00303133" w:rsidRDefault="00B71017" w:rsidP="00303133">
            <w:pPr>
              <w:tabs>
                <w:tab w:val="left" w:pos="3731"/>
              </w:tabs>
              <w:spacing w:line="240" w:lineRule="auto"/>
              <w:rPr>
                <w:rFonts w:ascii="Times New Roman" w:hAnsi="Times New Roman"/>
                <w:sz w:val="24"/>
                <w:szCs w:val="24"/>
              </w:rPr>
            </w:pPr>
          </w:p>
          <w:p w:rsidR="00B71017" w:rsidRPr="00303133" w:rsidRDefault="00B71017" w:rsidP="00303133">
            <w:pPr>
              <w:tabs>
                <w:tab w:val="left" w:pos="3731"/>
              </w:tabs>
              <w:spacing w:line="240" w:lineRule="auto"/>
              <w:rPr>
                <w:rFonts w:ascii="Times New Roman" w:hAnsi="Times New Roman"/>
                <w:sz w:val="24"/>
                <w:szCs w:val="24"/>
              </w:rPr>
            </w:pPr>
          </w:p>
          <w:p w:rsidR="00B71017" w:rsidRPr="00303133" w:rsidRDefault="00B71017" w:rsidP="00303133">
            <w:pPr>
              <w:tabs>
                <w:tab w:val="left" w:pos="3731"/>
              </w:tabs>
              <w:spacing w:line="240" w:lineRule="auto"/>
              <w:rPr>
                <w:rFonts w:ascii="Times New Roman" w:hAnsi="Times New Roman"/>
                <w:sz w:val="24"/>
                <w:szCs w:val="24"/>
              </w:rPr>
            </w:pPr>
          </w:p>
          <w:p w:rsidR="00B71017" w:rsidRPr="00303133" w:rsidRDefault="00B71017" w:rsidP="00303133">
            <w:pPr>
              <w:tabs>
                <w:tab w:val="left" w:pos="3731"/>
              </w:tabs>
              <w:spacing w:line="240" w:lineRule="auto"/>
              <w:rPr>
                <w:rFonts w:ascii="Times New Roman" w:hAnsi="Times New Roman"/>
                <w:sz w:val="24"/>
                <w:szCs w:val="24"/>
              </w:rPr>
            </w:pPr>
          </w:p>
          <w:p w:rsidR="00B71017" w:rsidRPr="00303133" w:rsidRDefault="00B71017" w:rsidP="00303133">
            <w:pPr>
              <w:tabs>
                <w:tab w:val="left" w:pos="3731"/>
              </w:tabs>
              <w:spacing w:line="240" w:lineRule="auto"/>
              <w:rPr>
                <w:rFonts w:ascii="Times New Roman" w:hAnsi="Times New Roman"/>
                <w:sz w:val="24"/>
                <w:szCs w:val="24"/>
              </w:rPr>
            </w:pPr>
            <w:r w:rsidRPr="00303133">
              <w:rPr>
                <w:rFonts w:ascii="Times New Roman" w:hAnsi="Times New Roman"/>
                <w:sz w:val="24"/>
                <w:szCs w:val="24"/>
              </w:rPr>
              <w:t>Просмотр записи звездной девочки</w:t>
            </w:r>
          </w:p>
          <w:p w:rsidR="00B71017" w:rsidRPr="00303133" w:rsidRDefault="00B71017" w:rsidP="00303133">
            <w:pPr>
              <w:tabs>
                <w:tab w:val="left" w:pos="3731"/>
              </w:tabs>
              <w:spacing w:line="240" w:lineRule="auto"/>
              <w:rPr>
                <w:rFonts w:ascii="Times New Roman" w:hAnsi="Times New Roman"/>
                <w:sz w:val="24"/>
                <w:szCs w:val="24"/>
              </w:rPr>
            </w:pPr>
          </w:p>
          <w:p w:rsidR="00B71017" w:rsidRPr="00303133" w:rsidRDefault="00B71017" w:rsidP="00303133">
            <w:pPr>
              <w:tabs>
                <w:tab w:val="left" w:pos="3731"/>
              </w:tabs>
              <w:spacing w:line="240" w:lineRule="auto"/>
              <w:rPr>
                <w:rFonts w:ascii="Times New Roman" w:hAnsi="Times New Roman"/>
                <w:sz w:val="24"/>
                <w:szCs w:val="24"/>
              </w:rPr>
            </w:pPr>
          </w:p>
          <w:p w:rsidR="00B71017" w:rsidRPr="00303133" w:rsidRDefault="00B71017" w:rsidP="00303133">
            <w:pPr>
              <w:tabs>
                <w:tab w:val="left" w:pos="3731"/>
              </w:tabs>
              <w:spacing w:line="240" w:lineRule="auto"/>
              <w:rPr>
                <w:rFonts w:ascii="Times New Roman" w:hAnsi="Times New Roman"/>
                <w:sz w:val="24"/>
                <w:szCs w:val="24"/>
              </w:rPr>
            </w:pPr>
          </w:p>
          <w:p w:rsidR="00B71017" w:rsidRPr="00303133" w:rsidRDefault="00B71017" w:rsidP="00303133">
            <w:pPr>
              <w:tabs>
                <w:tab w:val="left" w:pos="3731"/>
              </w:tabs>
              <w:spacing w:line="240" w:lineRule="auto"/>
              <w:rPr>
                <w:rFonts w:ascii="Times New Roman" w:hAnsi="Times New Roman"/>
                <w:sz w:val="24"/>
                <w:szCs w:val="24"/>
              </w:rPr>
            </w:pPr>
          </w:p>
          <w:p w:rsidR="00B71017" w:rsidRPr="00303133" w:rsidRDefault="00B71017" w:rsidP="00303133">
            <w:pPr>
              <w:tabs>
                <w:tab w:val="left" w:pos="3731"/>
              </w:tabs>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Участники сидят в мягких креслах-мешках.</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lastRenderedPageBreak/>
              <w:t>Воспроизводится звук «отправление космического корабля»</w:t>
            </w:r>
          </w:p>
        </w:tc>
      </w:tr>
      <w:tr w:rsidR="00B71017" w:rsidRPr="00303133" w:rsidTr="00B71017">
        <w:tc>
          <w:tcPr>
            <w:tcW w:w="9639" w:type="dxa"/>
            <w:gridSpan w:val="3"/>
          </w:tcPr>
          <w:p w:rsidR="00B71017" w:rsidRPr="00303133" w:rsidRDefault="00B71017" w:rsidP="00303133">
            <w:pPr>
              <w:spacing w:line="240" w:lineRule="auto"/>
              <w:jc w:val="center"/>
              <w:rPr>
                <w:rFonts w:ascii="Times New Roman" w:hAnsi="Times New Roman"/>
                <w:b/>
                <w:sz w:val="24"/>
                <w:szCs w:val="24"/>
              </w:rPr>
            </w:pPr>
            <w:r w:rsidRPr="00303133">
              <w:rPr>
                <w:rFonts w:ascii="Times New Roman" w:hAnsi="Times New Roman"/>
                <w:b/>
                <w:sz w:val="24"/>
                <w:szCs w:val="24"/>
              </w:rPr>
              <w:lastRenderedPageBreak/>
              <w:t>Мотивационно-побудительный этап (5 мин.)</w:t>
            </w:r>
          </w:p>
        </w:tc>
      </w:tr>
      <w:tr w:rsidR="00B71017" w:rsidRPr="00303133" w:rsidTr="00B71017">
        <w:tc>
          <w:tcPr>
            <w:tcW w:w="2240" w:type="dxa"/>
          </w:tcPr>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r w:rsidRPr="00303133">
              <w:rPr>
                <w:rFonts w:ascii="Times New Roman" w:hAnsi="Times New Roman"/>
                <w:sz w:val="24"/>
                <w:szCs w:val="24"/>
              </w:rPr>
              <w:t>Поддерживать друг друга, мотивировать,  придать уверенность в своих силах</w:t>
            </w:r>
          </w:p>
        </w:tc>
        <w:tc>
          <w:tcPr>
            <w:tcW w:w="4961" w:type="dxa"/>
          </w:tcPr>
          <w:p w:rsidR="00B71017" w:rsidRPr="00303133" w:rsidRDefault="00B71017" w:rsidP="00303133">
            <w:pPr>
              <w:spacing w:line="240" w:lineRule="auto"/>
              <w:rPr>
                <w:rFonts w:ascii="Times New Roman" w:hAnsi="Times New Roman"/>
                <w:sz w:val="24"/>
                <w:szCs w:val="24"/>
              </w:rPr>
            </w:pPr>
            <w:r w:rsidRPr="00303133">
              <w:rPr>
                <w:rFonts w:ascii="Times New Roman" w:hAnsi="Times New Roman"/>
                <w:b/>
                <w:sz w:val="24"/>
                <w:szCs w:val="24"/>
              </w:rPr>
              <w:t>Слайд № 3</w:t>
            </w:r>
            <w:r w:rsidRPr="00303133">
              <w:rPr>
                <w:rFonts w:ascii="Times New Roman" w:hAnsi="Times New Roman"/>
                <w:sz w:val="24"/>
                <w:szCs w:val="24"/>
              </w:rPr>
              <w:t xml:space="preserve">: Ребята мы прибыли на планету с очень холодным и суровым климатом – </w:t>
            </w:r>
            <w:proofErr w:type="spellStart"/>
            <w:r w:rsidRPr="00303133">
              <w:rPr>
                <w:rFonts w:ascii="Times New Roman" w:hAnsi="Times New Roman"/>
                <w:sz w:val="24"/>
                <w:szCs w:val="24"/>
              </w:rPr>
              <w:t>Конфлюкс</w:t>
            </w:r>
            <w:proofErr w:type="spellEnd"/>
            <w:r w:rsidRPr="00303133">
              <w:rPr>
                <w:rFonts w:ascii="Times New Roman" w:hAnsi="Times New Roman"/>
                <w:sz w:val="24"/>
                <w:szCs w:val="24"/>
              </w:rPr>
              <w:t>. У жителей этой планеты есть особый ритуал «Путь успеха». Хотите в нем поучаствовать?</w:t>
            </w:r>
          </w:p>
          <w:p w:rsidR="00B71017" w:rsidRPr="00303133" w:rsidRDefault="00B71017" w:rsidP="00303133">
            <w:pPr>
              <w:spacing w:line="240" w:lineRule="auto"/>
              <w:rPr>
                <w:rFonts w:ascii="Times New Roman" w:hAnsi="Times New Roman"/>
                <w:b/>
                <w:sz w:val="24"/>
                <w:szCs w:val="24"/>
              </w:rPr>
            </w:pPr>
            <w:r w:rsidRPr="00303133">
              <w:rPr>
                <w:rFonts w:ascii="Times New Roman" w:hAnsi="Times New Roman"/>
                <w:b/>
                <w:sz w:val="24"/>
                <w:szCs w:val="24"/>
              </w:rPr>
              <w:t>1.Упражнение «Путь успеха»</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 xml:space="preserve">– Когда жители планеты </w:t>
            </w:r>
            <w:proofErr w:type="spellStart"/>
            <w:r w:rsidRPr="00303133">
              <w:rPr>
                <w:rFonts w:ascii="Times New Roman" w:hAnsi="Times New Roman"/>
                <w:sz w:val="24"/>
                <w:szCs w:val="24"/>
              </w:rPr>
              <w:t>Конфлюкс</w:t>
            </w:r>
            <w:proofErr w:type="spellEnd"/>
            <w:r w:rsidRPr="00303133">
              <w:rPr>
                <w:rFonts w:ascii="Times New Roman" w:hAnsi="Times New Roman"/>
                <w:sz w:val="24"/>
                <w:szCs w:val="24"/>
              </w:rPr>
              <w:t xml:space="preserve"> собираются на очень важные мероприятия, проводят данный ритуал, чтобы помочь, друг другу, мотивировать, чтобы чувства успеха всегда присутствовала. </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b/>
                <w:i/>
                <w:sz w:val="24"/>
                <w:szCs w:val="24"/>
              </w:rPr>
              <w:t>Обсуждение:</w:t>
            </w:r>
            <w:r w:rsidRPr="00303133">
              <w:rPr>
                <w:rFonts w:ascii="Times New Roman" w:hAnsi="Times New Roman"/>
                <w:sz w:val="24"/>
                <w:szCs w:val="24"/>
              </w:rPr>
              <w:t xml:space="preserve"> Вам понравился ритуал? Что испытали? Легко ли было говорить фразы? Можно ли использовать данный прием настроя на успех?</w:t>
            </w:r>
          </w:p>
        </w:tc>
        <w:tc>
          <w:tcPr>
            <w:tcW w:w="2438" w:type="dxa"/>
          </w:tcPr>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Воспроизводится звук, картина планеты.</w:t>
            </w: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 xml:space="preserve">Участники выстраиваются в колонну лицом друг к другу. Один из учащихся проходит по пути, остальные участники говорят фразы, настраивающие на успех: «У тебя </w:t>
            </w:r>
            <w:proofErr w:type="gramStart"/>
            <w:r w:rsidRPr="00303133">
              <w:rPr>
                <w:rFonts w:ascii="Times New Roman" w:hAnsi="Times New Roman"/>
                <w:sz w:val="24"/>
                <w:szCs w:val="24"/>
              </w:rPr>
              <w:t>все</w:t>
            </w:r>
            <w:proofErr w:type="gramEnd"/>
            <w:r w:rsidRPr="00303133">
              <w:rPr>
                <w:rFonts w:ascii="Times New Roman" w:hAnsi="Times New Roman"/>
                <w:sz w:val="24"/>
                <w:szCs w:val="24"/>
              </w:rPr>
              <w:t xml:space="preserve"> получится!», «Ты молодец!» и т.д. На обратном пути все участники награждают идущего аплодисментами.</w:t>
            </w:r>
          </w:p>
        </w:tc>
      </w:tr>
      <w:tr w:rsidR="00B71017" w:rsidRPr="00303133" w:rsidTr="00B71017">
        <w:tc>
          <w:tcPr>
            <w:tcW w:w="9639" w:type="dxa"/>
            <w:gridSpan w:val="3"/>
          </w:tcPr>
          <w:p w:rsidR="00B71017" w:rsidRPr="00303133" w:rsidRDefault="00B71017" w:rsidP="00303133">
            <w:pPr>
              <w:spacing w:line="240" w:lineRule="auto"/>
              <w:jc w:val="center"/>
              <w:rPr>
                <w:rFonts w:ascii="Times New Roman" w:hAnsi="Times New Roman"/>
                <w:b/>
                <w:sz w:val="24"/>
                <w:szCs w:val="24"/>
              </w:rPr>
            </w:pPr>
            <w:r w:rsidRPr="00303133">
              <w:rPr>
                <w:rFonts w:ascii="Times New Roman" w:hAnsi="Times New Roman"/>
                <w:b/>
                <w:sz w:val="24"/>
                <w:szCs w:val="24"/>
              </w:rPr>
              <w:t>Основной этап (практическая часть) (15 мин.)</w:t>
            </w:r>
          </w:p>
        </w:tc>
      </w:tr>
      <w:tr w:rsidR="00B71017" w:rsidRPr="00303133" w:rsidTr="00B71017">
        <w:tc>
          <w:tcPr>
            <w:tcW w:w="2240" w:type="dxa"/>
          </w:tcPr>
          <w:p w:rsidR="00B71017" w:rsidRPr="00303133" w:rsidRDefault="00B71017" w:rsidP="00303133">
            <w:pPr>
              <w:tabs>
                <w:tab w:val="left" w:pos="2490"/>
              </w:tabs>
              <w:spacing w:line="240" w:lineRule="auto"/>
              <w:rPr>
                <w:rFonts w:ascii="Times New Roman" w:hAnsi="Times New Roman"/>
                <w:sz w:val="24"/>
                <w:szCs w:val="24"/>
              </w:rPr>
            </w:pPr>
            <w:r w:rsidRPr="00303133">
              <w:rPr>
                <w:rFonts w:ascii="Times New Roman" w:hAnsi="Times New Roman"/>
                <w:sz w:val="24"/>
                <w:szCs w:val="24"/>
              </w:rPr>
              <w:t>Формировать положительный настрой,</w:t>
            </w:r>
          </w:p>
          <w:p w:rsidR="00B71017" w:rsidRPr="00303133" w:rsidRDefault="00B71017" w:rsidP="00303133">
            <w:pPr>
              <w:tabs>
                <w:tab w:val="left" w:pos="2490"/>
              </w:tabs>
              <w:spacing w:line="240" w:lineRule="auto"/>
              <w:rPr>
                <w:rFonts w:ascii="Times New Roman" w:hAnsi="Times New Roman"/>
                <w:sz w:val="24"/>
                <w:szCs w:val="24"/>
              </w:rPr>
            </w:pPr>
            <w:r w:rsidRPr="00303133">
              <w:rPr>
                <w:rFonts w:ascii="Times New Roman" w:hAnsi="Times New Roman"/>
                <w:sz w:val="24"/>
                <w:szCs w:val="24"/>
              </w:rPr>
              <w:t xml:space="preserve">эмоционально-волевую стабильность; </w:t>
            </w: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r w:rsidRPr="00303133">
              <w:rPr>
                <w:rFonts w:ascii="Times New Roman" w:hAnsi="Times New Roman"/>
                <w:sz w:val="24"/>
                <w:szCs w:val="24"/>
              </w:rPr>
              <w:t>Уметь понять чувства другого человека</w:t>
            </w: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r w:rsidRPr="00303133">
              <w:rPr>
                <w:rFonts w:ascii="Times New Roman" w:hAnsi="Times New Roman"/>
                <w:sz w:val="24"/>
                <w:szCs w:val="24"/>
              </w:rPr>
              <w:t>Развивать коммуникативные навыки</w:t>
            </w:r>
          </w:p>
          <w:p w:rsidR="00B71017" w:rsidRPr="00303133" w:rsidRDefault="00B71017" w:rsidP="00303133">
            <w:pPr>
              <w:tabs>
                <w:tab w:val="left" w:pos="2490"/>
              </w:tabs>
              <w:spacing w:line="240" w:lineRule="auto"/>
              <w:rPr>
                <w:rFonts w:ascii="Times New Roman" w:hAnsi="Times New Roman"/>
                <w:sz w:val="24"/>
                <w:szCs w:val="24"/>
              </w:rPr>
            </w:pPr>
            <w:r w:rsidRPr="00303133">
              <w:rPr>
                <w:rFonts w:ascii="Times New Roman" w:hAnsi="Times New Roman"/>
                <w:sz w:val="24"/>
                <w:szCs w:val="24"/>
              </w:rPr>
              <w:t>Создать</w:t>
            </w:r>
          </w:p>
          <w:p w:rsidR="00B71017" w:rsidRPr="00303133" w:rsidRDefault="00B71017" w:rsidP="00303133">
            <w:pPr>
              <w:tabs>
                <w:tab w:val="left" w:pos="2490"/>
              </w:tabs>
              <w:spacing w:line="240" w:lineRule="auto"/>
              <w:rPr>
                <w:rFonts w:ascii="Times New Roman" w:hAnsi="Times New Roman"/>
                <w:sz w:val="24"/>
                <w:szCs w:val="24"/>
              </w:rPr>
            </w:pPr>
            <w:r w:rsidRPr="00303133">
              <w:rPr>
                <w:rFonts w:ascii="Times New Roman" w:hAnsi="Times New Roman"/>
                <w:sz w:val="24"/>
                <w:szCs w:val="24"/>
              </w:rPr>
              <w:t xml:space="preserve">доверительные отношения для самораскрытия; </w:t>
            </w: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r w:rsidRPr="00303133">
              <w:rPr>
                <w:rFonts w:ascii="Times New Roman" w:hAnsi="Times New Roman"/>
                <w:sz w:val="24"/>
                <w:szCs w:val="24"/>
              </w:rPr>
              <w:t>Снять эмоциональное напряжение, создать атмосферу доверия, сплочение группы</w:t>
            </w: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p>
          <w:p w:rsidR="00B71017" w:rsidRPr="00303133" w:rsidRDefault="00B71017" w:rsidP="00303133">
            <w:pPr>
              <w:tabs>
                <w:tab w:val="left" w:pos="2490"/>
              </w:tabs>
              <w:spacing w:line="240" w:lineRule="auto"/>
              <w:rPr>
                <w:rFonts w:ascii="Times New Roman" w:hAnsi="Times New Roman"/>
                <w:sz w:val="24"/>
                <w:szCs w:val="24"/>
              </w:rPr>
            </w:pPr>
            <w:r w:rsidRPr="00303133">
              <w:rPr>
                <w:rFonts w:ascii="Times New Roman" w:hAnsi="Times New Roman"/>
                <w:sz w:val="24"/>
                <w:szCs w:val="24"/>
              </w:rPr>
              <w:t xml:space="preserve">Формировать положительную мотивацию на сотрудничество </w:t>
            </w:r>
          </w:p>
        </w:tc>
        <w:tc>
          <w:tcPr>
            <w:tcW w:w="4961" w:type="dxa"/>
          </w:tcPr>
          <w:p w:rsidR="00B71017" w:rsidRPr="00303133" w:rsidRDefault="00B71017" w:rsidP="00303133">
            <w:pPr>
              <w:spacing w:line="240" w:lineRule="auto"/>
              <w:rPr>
                <w:rFonts w:ascii="Times New Roman" w:hAnsi="Times New Roman"/>
                <w:sz w:val="24"/>
                <w:szCs w:val="24"/>
              </w:rPr>
            </w:pPr>
            <w:r w:rsidRPr="00303133">
              <w:rPr>
                <w:rFonts w:ascii="Times New Roman" w:hAnsi="Times New Roman"/>
                <w:b/>
                <w:sz w:val="24"/>
                <w:szCs w:val="24"/>
              </w:rPr>
              <w:lastRenderedPageBreak/>
              <w:t>1.Упражнение «Амулет смелости»</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 xml:space="preserve">– На такой суровой, зимней планете жители планеты </w:t>
            </w:r>
            <w:proofErr w:type="spellStart"/>
            <w:r w:rsidRPr="00303133">
              <w:rPr>
                <w:rFonts w:ascii="Times New Roman" w:hAnsi="Times New Roman"/>
                <w:sz w:val="24"/>
                <w:szCs w:val="24"/>
              </w:rPr>
              <w:t>Конфлюкс</w:t>
            </w:r>
            <w:proofErr w:type="spellEnd"/>
            <w:r w:rsidRPr="00303133">
              <w:rPr>
                <w:rFonts w:ascii="Times New Roman" w:hAnsi="Times New Roman"/>
                <w:sz w:val="24"/>
                <w:szCs w:val="24"/>
              </w:rPr>
              <w:t xml:space="preserve"> изготавливают амулеты.</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 xml:space="preserve">– Ребята, возьмите коробочки, которые лежат рядом с Вами, откройте. В них собраны детали, из которых создаются эти амулеты смелости. </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i/>
                <w:sz w:val="24"/>
                <w:szCs w:val="24"/>
              </w:rPr>
              <w:t>Ваша задача</w:t>
            </w:r>
            <w:r w:rsidRPr="00303133">
              <w:rPr>
                <w:rFonts w:ascii="Times New Roman" w:hAnsi="Times New Roman"/>
                <w:sz w:val="24"/>
                <w:szCs w:val="24"/>
              </w:rPr>
              <w:t xml:space="preserve">: сделать свой амулет. Части амулета, не простые, древние, старинные камни, которые были собраны, а этой планете. Я бережно заготовил их для Вас и доставил. </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 xml:space="preserve">Ребятам предлагается сделать из различных частей амулет, который символизирует его смелость, уверенность, решительность, а также будет защищать от страхов и помогать в разных сложных жизненных ситуациях.  </w:t>
            </w:r>
          </w:p>
          <w:p w:rsidR="00B71017" w:rsidRPr="00303133" w:rsidRDefault="00B71017" w:rsidP="00303133">
            <w:pPr>
              <w:spacing w:line="240" w:lineRule="auto"/>
              <w:rPr>
                <w:rFonts w:ascii="Times New Roman" w:hAnsi="Times New Roman"/>
                <w:i/>
                <w:sz w:val="24"/>
                <w:szCs w:val="24"/>
              </w:rPr>
            </w:pPr>
            <w:r w:rsidRPr="00303133">
              <w:rPr>
                <w:rFonts w:ascii="Times New Roman" w:hAnsi="Times New Roman"/>
                <w:sz w:val="24"/>
                <w:szCs w:val="24"/>
              </w:rPr>
              <w:t>- Кто закончил, можете надеть его, сила нам понадобиться на следующей планете.</w:t>
            </w:r>
            <w:r w:rsidRPr="00303133">
              <w:rPr>
                <w:rFonts w:ascii="Times New Roman" w:hAnsi="Times New Roman"/>
                <w:i/>
                <w:sz w:val="24"/>
                <w:szCs w:val="24"/>
              </w:rPr>
              <w:t xml:space="preserve"> </w:t>
            </w:r>
            <w:r w:rsidRPr="00303133">
              <w:rPr>
                <w:rFonts w:ascii="Times New Roman" w:hAnsi="Times New Roman"/>
                <w:b/>
                <w:i/>
                <w:sz w:val="24"/>
                <w:szCs w:val="24"/>
              </w:rPr>
              <w:t>Обсуждение:</w:t>
            </w:r>
            <w:r w:rsidRPr="00303133">
              <w:rPr>
                <w:rFonts w:ascii="Times New Roman" w:hAnsi="Times New Roman"/>
                <w:i/>
                <w:sz w:val="24"/>
                <w:szCs w:val="24"/>
              </w:rPr>
              <w:t xml:space="preserve"> </w:t>
            </w:r>
            <w:r w:rsidRPr="00303133">
              <w:rPr>
                <w:rFonts w:ascii="Times New Roman" w:hAnsi="Times New Roman"/>
                <w:sz w:val="24"/>
                <w:szCs w:val="24"/>
              </w:rPr>
              <w:t>Вам понравились амулеты смелости? Легко ли было собрать все части?</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После открывается доступ к следующему фрагменту бортового журнала.</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lastRenderedPageBreak/>
              <w:t>А чтобы, послушать запись, нам нужны силы двоих участников.</w:t>
            </w:r>
          </w:p>
          <w:p w:rsidR="00B71017" w:rsidRPr="00303133" w:rsidRDefault="00B71017" w:rsidP="00303133">
            <w:pPr>
              <w:spacing w:line="240" w:lineRule="auto"/>
              <w:rPr>
                <w:rFonts w:ascii="Times New Roman" w:hAnsi="Times New Roman"/>
                <w:b/>
                <w:sz w:val="24"/>
                <w:szCs w:val="24"/>
              </w:rPr>
            </w:pPr>
            <w:r w:rsidRPr="00303133">
              <w:rPr>
                <w:rFonts w:ascii="Times New Roman" w:hAnsi="Times New Roman"/>
                <w:b/>
                <w:sz w:val="24"/>
                <w:szCs w:val="24"/>
              </w:rPr>
              <w:t>---Второе послание на передатчике--</w:t>
            </w:r>
          </w:p>
          <w:p w:rsidR="00B71017" w:rsidRPr="00303133" w:rsidRDefault="00B71017" w:rsidP="00303133">
            <w:pPr>
              <w:spacing w:line="240" w:lineRule="auto"/>
              <w:rPr>
                <w:rFonts w:ascii="Times New Roman" w:hAnsi="Times New Roman"/>
                <w:i/>
                <w:sz w:val="24"/>
                <w:szCs w:val="24"/>
              </w:rPr>
            </w:pPr>
            <w:r w:rsidRPr="00303133">
              <w:rPr>
                <w:rFonts w:ascii="Times New Roman" w:hAnsi="Times New Roman"/>
                <w:b/>
                <w:i/>
                <w:sz w:val="24"/>
                <w:szCs w:val="24"/>
              </w:rPr>
              <w:t>Слайд4: Бортовой журнал</w:t>
            </w:r>
            <w:r w:rsidRPr="00303133">
              <w:rPr>
                <w:rFonts w:ascii="Times New Roman" w:hAnsi="Times New Roman"/>
                <w:i/>
                <w:sz w:val="24"/>
                <w:szCs w:val="24"/>
              </w:rPr>
              <w:t xml:space="preserve">. Запись третья: Смелость, суровый нрав и невероятный оптимизм жителей планеты </w:t>
            </w:r>
            <w:proofErr w:type="spellStart"/>
            <w:r w:rsidRPr="00303133">
              <w:rPr>
                <w:rFonts w:ascii="Times New Roman" w:hAnsi="Times New Roman"/>
                <w:i/>
                <w:sz w:val="24"/>
                <w:szCs w:val="24"/>
              </w:rPr>
              <w:t>Конфлюкс</w:t>
            </w:r>
            <w:proofErr w:type="spellEnd"/>
            <w:r w:rsidRPr="00303133">
              <w:rPr>
                <w:rFonts w:ascii="Times New Roman" w:hAnsi="Times New Roman"/>
                <w:i/>
                <w:sz w:val="24"/>
                <w:szCs w:val="24"/>
              </w:rPr>
              <w:t xml:space="preserve"> просто поражает, я уже успела подарить «искорки» многим из них, думаю, стоит отправляться в путь, следующая планета моего «Звездного маршрута» Дюна. Конец записи (воодушевление, надежда)</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 Садитесь поудобнее, закрывайте глаза. Мы отправляемся. Делаем глубокий вдох, одновременно откидываясь назад.</w:t>
            </w:r>
          </w:p>
          <w:p w:rsidR="00B71017" w:rsidRPr="00303133" w:rsidRDefault="00B71017" w:rsidP="00303133">
            <w:pPr>
              <w:spacing w:line="240" w:lineRule="auto"/>
              <w:rPr>
                <w:rFonts w:ascii="Times New Roman" w:hAnsi="Times New Roman"/>
                <w:b/>
                <w:sz w:val="24"/>
                <w:szCs w:val="24"/>
              </w:rPr>
            </w:pPr>
            <w:r w:rsidRPr="00303133">
              <w:rPr>
                <w:rFonts w:ascii="Times New Roman" w:hAnsi="Times New Roman"/>
                <w:b/>
                <w:sz w:val="24"/>
                <w:szCs w:val="24"/>
              </w:rPr>
              <w:t>2. Упражнение «Пантомима чувств»</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 xml:space="preserve">– Мы оказались на пустынной планете Дюна, здесь практически ничего нет кроме песка и палящего солнца. Но жители этой планеты обладают очень интересным навыком. Они умеют общаться друг с другом без слов.  Лишь только жестами и мимикой. А обучаются этим навыкам на специальных позолоченных карточках. </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 Вы хотите пройти это обучение?</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 xml:space="preserve">Показ карточки, дети показывают чувства, остальные угадывают. </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b/>
                <w:i/>
                <w:sz w:val="24"/>
                <w:szCs w:val="24"/>
              </w:rPr>
              <w:t>Обсуждение:</w:t>
            </w:r>
            <w:r w:rsidRPr="00303133">
              <w:rPr>
                <w:rFonts w:ascii="Times New Roman" w:hAnsi="Times New Roman"/>
                <w:i/>
                <w:sz w:val="24"/>
                <w:szCs w:val="24"/>
              </w:rPr>
              <w:t xml:space="preserve"> </w:t>
            </w:r>
            <w:r w:rsidRPr="00303133">
              <w:rPr>
                <w:rFonts w:ascii="Times New Roman" w:hAnsi="Times New Roman"/>
                <w:sz w:val="24"/>
                <w:szCs w:val="24"/>
              </w:rPr>
              <w:t xml:space="preserve">Вам понравилось упражнение? Легко ли было показать чувства? </w:t>
            </w:r>
          </w:p>
          <w:p w:rsidR="00B71017" w:rsidRPr="00303133" w:rsidRDefault="00B71017" w:rsidP="00303133">
            <w:pPr>
              <w:spacing w:line="240" w:lineRule="auto"/>
              <w:rPr>
                <w:rFonts w:ascii="Times New Roman" w:hAnsi="Times New Roman"/>
                <w:b/>
                <w:i/>
                <w:sz w:val="24"/>
                <w:szCs w:val="24"/>
              </w:rPr>
            </w:pPr>
            <w:r w:rsidRPr="00303133">
              <w:rPr>
                <w:rFonts w:ascii="Times New Roman" w:hAnsi="Times New Roman"/>
                <w:b/>
                <w:i/>
                <w:sz w:val="24"/>
                <w:szCs w:val="24"/>
              </w:rPr>
              <w:t>---Третье послание на передатчике---</w:t>
            </w:r>
          </w:p>
          <w:p w:rsidR="00B71017" w:rsidRPr="00303133" w:rsidRDefault="00B71017" w:rsidP="00303133">
            <w:pPr>
              <w:spacing w:line="240" w:lineRule="auto"/>
              <w:rPr>
                <w:rFonts w:ascii="Times New Roman" w:hAnsi="Times New Roman"/>
                <w:i/>
                <w:sz w:val="24"/>
                <w:szCs w:val="24"/>
              </w:rPr>
            </w:pPr>
            <w:r w:rsidRPr="00303133">
              <w:rPr>
                <w:rFonts w:ascii="Times New Roman" w:hAnsi="Times New Roman"/>
                <w:i/>
                <w:sz w:val="24"/>
                <w:szCs w:val="24"/>
              </w:rPr>
              <w:t>Бортовой журнал. Запись четвертая: Дюна - планета песка и жаркого солнца, в таком климате люди стараются держаться ближе друг к другу, ценить общение и теплые слова. Как бы мне хотел тоже услышать несколько добрых слов и пожеланий. Отправляюсь исследовать планету. Конец записи (грусть, тоска, почти плачет)</w:t>
            </w:r>
          </w:p>
          <w:p w:rsidR="00B71017" w:rsidRPr="00303133" w:rsidRDefault="00B71017" w:rsidP="00303133">
            <w:pPr>
              <w:spacing w:line="240" w:lineRule="auto"/>
              <w:rPr>
                <w:rFonts w:ascii="Times New Roman" w:hAnsi="Times New Roman"/>
                <w:i/>
                <w:sz w:val="24"/>
                <w:szCs w:val="24"/>
              </w:rPr>
            </w:pPr>
            <w:r w:rsidRPr="00303133">
              <w:rPr>
                <w:rFonts w:ascii="Times New Roman" w:hAnsi="Times New Roman"/>
                <w:i/>
                <w:sz w:val="24"/>
                <w:szCs w:val="24"/>
              </w:rPr>
              <w:t>– Ребята, скажите, какое состояние было у звездной девочки?</w:t>
            </w:r>
          </w:p>
          <w:p w:rsidR="00B71017" w:rsidRPr="00303133" w:rsidRDefault="00B71017" w:rsidP="00303133">
            <w:pPr>
              <w:spacing w:line="240" w:lineRule="auto"/>
              <w:rPr>
                <w:rFonts w:ascii="Times New Roman" w:hAnsi="Times New Roman"/>
                <w:b/>
                <w:sz w:val="24"/>
                <w:szCs w:val="24"/>
              </w:rPr>
            </w:pPr>
            <w:r w:rsidRPr="00303133">
              <w:rPr>
                <w:rFonts w:ascii="Times New Roman" w:hAnsi="Times New Roman"/>
                <w:b/>
                <w:sz w:val="24"/>
                <w:szCs w:val="24"/>
              </w:rPr>
              <w:t>3. Упражнение «Шкатулка добрых слов»</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 Ребята, у меня в руках «шкатулка-передатчик», такая же шкатулка есть на корабле «звездной девочки».</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 xml:space="preserve">– Предлагаю вам отправить с помощью нее послание со словами «поддержки» для звездной девочки. </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 Попробуйте выразить все самые теплые слова поддержки для звездной девочки.</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 xml:space="preserve">Она непременно нас услышит. </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b/>
                <w:i/>
                <w:sz w:val="24"/>
                <w:szCs w:val="24"/>
              </w:rPr>
              <w:t>Обсуждение:</w:t>
            </w:r>
            <w:r w:rsidRPr="00303133">
              <w:rPr>
                <w:rFonts w:ascii="Times New Roman" w:hAnsi="Times New Roman"/>
                <w:sz w:val="24"/>
                <w:szCs w:val="24"/>
              </w:rPr>
              <w:t xml:space="preserve"> Вам понравилось упражнение? Легко ли было говорить слова поддержки? </w:t>
            </w:r>
          </w:p>
          <w:p w:rsidR="00B71017" w:rsidRPr="00303133" w:rsidRDefault="00B71017" w:rsidP="00303133">
            <w:pPr>
              <w:spacing w:line="240" w:lineRule="auto"/>
              <w:rPr>
                <w:rFonts w:ascii="Times New Roman" w:hAnsi="Times New Roman"/>
                <w:i/>
                <w:sz w:val="24"/>
                <w:szCs w:val="24"/>
              </w:rPr>
            </w:pPr>
            <w:r w:rsidRPr="00303133">
              <w:rPr>
                <w:rFonts w:ascii="Times New Roman" w:hAnsi="Times New Roman"/>
                <w:i/>
                <w:sz w:val="24"/>
                <w:szCs w:val="24"/>
              </w:rPr>
              <w:lastRenderedPageBreak/>
              <w:t xml:space="preserve">А чтобы послушать запись, нам нужны силы четверых участников. </w:t>
            </w:r>
          </w:p>
          <w:p w:rsidR="00B71017" w:rsidRPr="00303133" w:rsidRDefault="00B71017" w:rsidP="00303133">
            <w:pPr>
              <w:spacing w:line="240" w:lineRule="auto"/>
              <w:rPr>
                <w:rFonts w:ascii="Times New Roman" w:hAnsi="Times New Roman"/>
                <w:b/>
                <w:sz w:val="24"/>
                <w:szCs w:val="24"/>
              </w:rPr>
            </w:pPr>
            <w:r w:rsidRPr="00303133">
              <w:rPr>
                <w:rFonts w:ascii="Times New Roman" w:hAnsi="Times New Roman"/>
                <w:b/>
                <w:sz w:val="24"/>
                <w:szCs w:val="24"/>
              </w:rPr>
              <w:t>---Четвертое послание на передатчике---</w:t>
            </w:r>
          </w:p>
          <w:p w:rsidR="00B71017" w:rsidRPr="00303133" w:rsidRDefault="00B71017" w:rsidP="00303133">
            <w:pPr>
              <w:spacing w:line="240" w:lineRule="auto"/>
              <w:rPr>
                <w:rFonts w:ascii="Times New Roman" w:hAnsi="Times New Roman"/>
                <w:i/>
                <w:sz w:val="24"/>
                <w:szCs w:val="24"/>
              </w:rPr>
            </w:pPr>
            <w:r w:rsidRPr="00303133">
              <w:rPr>
                <w:rFonts w:ascii="Times New Roman" w:hAnsi="Times New Roman"/>
                <w:b/>
                <w:i/>
                <w:sz w:val="24"/>
                <w:szCs w:val="24"/>
              </w:rPr>
              <w:t>Слайд: Бортовой журнал</w:t>
            </w:r>
            <w:r w:rsidRPr="00303133">
              <w:rPr>
                <w:rFonts w:ascii="Times New Roman" w:hAnsi="Times New Roman"/>
                <w:i/>
                <w:sz w:val="24"/>
                <w:szCs w:val="24"/>
              </w:rPr>
              <w:t xml:space="preserve">. Запись пятая: Дюна удивительная планета, в ней нет ничего и в тоже время есть все. Отправившись со своей котомкой на поиск жителей планеты, я чувствовала себя одинокой, мне было очень грустно. Пока я дарила «искорки» жителям Дюны, я не переставала наблюдать за ними, за их навыком поддержать друг друга, настроить на достижение цели, да и просто за умением всего несколькими словами воодушевить людей, когда вокруг лишь палящее солнце и раскаленный песок. Возвратившись на свой корабль, я чувствовала себя абсолютной одинокой, но вдруг я услышала слова – слова настолько теплые, настолько живые, что казалось они вот-вот заполнят все пространство моего корабля, это были слова моих «искорок», которые, я дарила на земле. В тот момент мне стало ясно, я никогда не буду одинока, со мной всегда будут мои «земные искорки». Отправляюсь на планету </w:t>
            </w:r>
            <w:proofErr w:type="spellStart"/>
            <w:r w:rsidRPr="00303133">
              <w:rPr>
                <w:rFonts w:ascii="Times New Roman" w:hAnsi="Times New Roman"/>
                <w:i/>
                <w:sz w:val="24"/>
                <w:szCs w:val="24"/>
              </w:rPr>
              <w:t>Вайшир</w:t>
            </w:r>
            <w:proofErr w:type="spellEnd"/>
            <w:r w:rsidRPr="00303133">
              <w:rPr>
                <w:rFonts w:ascii="Times New Roman" w:hAnsi="Times New Roman"/>
                <w:i/>
                <w:sz w:val="24"/>
                <w:szCs w:val="24"/>
              </w:rPr>
              <w:t>. Конец записи (печальное настроение, переходящее в радость)</w:t>
            </w:r>
          </w:p>
          <w:p w:rsidR="00B71017" w:rsidRPr="00303133" w:rsidRDefault="00B71017" w:rsidP="00303133">
            <w:pPr>
              <w:spacing w:line="240" w:lineRule="auto"/>
              <w:rPr>
                <w:rFonts w:ascii="Times New Roman" w:hAnsi="Times New Roman"/>
                <w:b/>
                <w:i/>
                <w:sz w:val="24"/>
                <w:szCs w:val="24"/>
              </w:rPr>
            </w:pPr>
            <w:r w:rsidRPr="00303133">
              <w:rPr>
                <w:rFonts w:ascii="Times New Roman" w:hAnsi="Times New Roman"/>
                <w:b/>
                <w:i/>
                <w:sz w:val="24"/>
                <w:szCs w:val="24"/>
              </w:rPr>
              <w:t>Акцентирование</w:t>
            </w:r>
          </w:p>
          <w:p w:rsidR="00B71017" w:rsidRPr="00303133" w:rsidRDefault="00B71017" w:rsidP="00303133">
            <w:pPr>
              <w:spacing w:line="240" w:lineRule="auto"/>
              <w:rPr>
                <w:rFonts w:ascii="Times New Roman" w:hAnsi="Times New Roman"/>
                <w:i/>
                <w:sz w:val="24"/>
                <w:szCs w:val="24"/>
              </w:rPr>
            </w:pPr>
            <w:r w:rsidRPr="00303133">
              <w:rPr>
                <w:rFonts w:ascii="Times New Roman" w:hAnsi="Times New Roman"/>
                <w:i/>
                <w:sz w:val="24"/>
                <w:szCs w:val="24"/>
              </w:rPr>
              <w:t>– Ребята вы видели, насколько сильны Ваши слова, как они быстро смогли дойти до звездной девочки и как сразу же могли воодушевить и сила Ваших слов просто.</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i/>
                <w:sz w:val="24"/>
                <w:szCs w:val="24"/>
              </w:rPr>
              <w:t xml:space="preserve">– </w:t>
            </w:r>
            <w:r w:rsidRPr="00303133">
              <w:rPr>
                <w:rFonts w:ascii="Times New Roman" w:hAnsi="Times New Roman"/>
                <w:sz w:val="24"/>
                <w:szCs w:val="24"/>
              </w:rPr>
              <w:t>Ребята, готовы отправиться на следующую планету. Закрываем глаза и отправляемся. Делаем глубокий вдох, одновременно откидываясь назад.</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 xml:space="preserve">Последняя планета на нашей звездной карте – планета ночного леса </w:t>
            </w:r>
            <w:proofErr w:type="spellStart"/>
            <w:r w:rsidRPr="00303133">
              <w:rPr>
                <w:rFonts w:ascii="Times New Roman" w:hAnsi="Times New Roman"/>
                <w:sz w:val="24"/>
                <w:szCs w:val="24"/>
              </w:rPr>
              <w:t>Вайшир</w:t>
            </w:r>
            <w:proofErr w:type="spellEnd"/>
            <w:r w:rsidRPr="00303133">
              <w:rPr>
                <w:rFonts w:ascii="Times New Roman" w:hAnsi="Times New Roman"/>
                <w:sz w:val="24"/>
                <w:szCs w:val="24"/>
              </w:rPr>
              <w:t>.</w:t>
            </w:r>
          </w:p>
          <w:p w:rsidR="00B71017" w:rsidRPr="00303133" w:rsidRDefault="00B71017" w:rsidP="00303133">
            <w:pPr>
              <w:spacing w:line="240" w:lineRule="auto"/>
              <w:rPr>
                <w:rFonts w:ascii="Times New Roman" w:hAnsi="Times New Roman"/>
                <w:b/>
                <w:sz w:val="24"/>
                <w:szCs w:val="24"/>
              </w:rPr>
            </w:pPr>
            <w:r w:rsidRPr="00303133">
              <w:rPr>
                <w:rFonts w:ascii="Times New Roman" w:hAnsi="Times New Roman"/>
                <w:b/>
                <w:sz w:val="24"/>
                <w:szCs w:val="24"/>
              </w:rPr>
              <w:t>--Пятое послание на передатчике----</w:t>
            </w:r>
          </w:p>
          <w:p w:rsidR="00B71017" w:rsidRPr="00303133" w:rsidRDefault="00B71017" w:rsidP="00303133">
            <w:pPr>
              <w:spacing w:line="240" w:lineRule="auto"/>
              <w:rPr>
                <w:rFonts w:ascii="Times New Roman" w:hAnsi="Times New Roman"/>
                <w:i/>
                <w:sz w:val="24"/>
                <w:szCs w:val="24"/>
              </w:rPr>
            </w:pPr>
            <w:r w:rsidRPr="00303133">
              <w:rPr>
                <w:rFonts w:ascii="Times New Roman" w:hAnsi="Times New Roman"/>
                <w:b/>
                <w:i/>
                <w:sz w:val="24"/>
                <w:szCs w:val="24"/>
              </w:rPr>
              <w:t>Слайд: Бортовой журнал.</w:t>
            </w:r>
            <w:r w:rsidRPr="00303133">
              <w:rPr>
                <w:rFonts w:ascii="Times New Roman" w:hAnsi="Times New Roman"/>
                <w:i/>
                <w:sz w:val="24"/>
                <w:szCs w:val="24"/>
              </w:rPr>
              <w:t xml:space="preserve"> Запись шестая: Последняя остановка моего «звездного маршрута» - </w:t>
            </w:r>
            <w:proofErr w:type="spellStart"/>
            <w:r w:rsidRPr="00303133">
              <w:rPr>
                <w:rFonts w:ascii="Times New Roman" w:hAnsi="Times New Roman"/>
                <w:i/>
                <w:sz w:val="24"/>
                <w:szCs w:val="24"/>
              </w:rPr>
              <w:t>Вайшир</w:t>
            </w:r>
            <w:proofErr w:type="spellEnd"/>
            <w:r w:rsidRPr="00303133">
              <w:rPr>
                <w:rFonts w:ascii="Times New Roman" w:hAnsi="Times New Roman"/>
                <w:i/>
                <w:sz w:val="24"/>
                <w:szCs w:val="24"/>
              </w:rPr>
              <w:t xml:space="preserve">. </w:t>
            </w:r>
            <w:proofErr w:type="spellStart"/>
            <w:r w:rsidRPr="00303133">
              <w:rPr>
                <w:rFonts w:ascii="Times New Roman" w:hAnsi="Times New Roman"/>
                <w:i/>
                <w:sz w:val="24"/>
                <w:szCs w:val="24"/>
              </w:rPr>
              <w:t>Вайшир</w:t>
            </w:r>
            <w:proofErr w:type="spellEnd"/>
            <w:r w:rsidRPr="00303133">
              <w:rPr>
                <w:rFonts w:ascii="Times New Roman" w:hAnsi="Times New Roman"/>
                <w:i/>
                <w:sz w:val="24"/>
                <w:szCs w:val="24"/>
              </w:rPr>
              <w:t xml:space="preserve"> планета ночного леса, прекрасный мир освещаемый только лунным светом. Котомка за плечами, пора отправлять в путь. Жители </w:t>
            </w:r>
            <w:proofErr w:type="spellStart"/>
            <w:r w:rsidRPr="00303133">
              <w:rPr>
                <w:rFonts w:ascii="Times New Roman" w:hAnsi="Times New Roman"/>
                <w:i/>
                <w:sz w:val="24"/>
                <w:szCs w:val="24"/>
              </w:rPr>
              <w:t>Вайшира</w:t>
            </w:r>
            <w:proofErr w:type="spellEnd"/>
            <w:r w:rsidRPr="00303133">
              <w:rPr>
                <w:rFonts w:ascii="Times New Roman" w:hAnsi="Times New Roman"/>
                <w:i/>
                <w:sz w:val="24"/>
                <w:szCs w:val="24"/>
              </w:rPr>
              <w:t xml:space="preserve"> удивительны, на земле бы их назвали «прирожденные лидеры», сильные и целеустремлённые, добрые и ответственные, иногда мне казалось, что у них уже есть «искорка», хоть я точно знала, что еще не дарила ее. Котомка опустела, и я </w:t>
            </w:r>
            <w:r w:rsidRPr="00303133">
              <w:rPr>
                <w:rFonts w:ascii="Times New Roman" w:hAnsi="Times New Roman"/>
                <w:i/>
                <w:sz w:val="24"/>
                <w:szCs w:val="24"/>
              </w:rPr>
              <w:lastRenderedPageBreak/>
              <w:t xml:space="preserve">вернулась на свой корабль. Очередное звездное приключение подошло к концу. </w:t>
            </w:r>
          </w:p>
          <w:p w:rsidR="00B71017" w:rsidRPr="00303133" w:rsidRDefault="00B71017" w:rsidP="00303133">
            <w:pPr>
              <w:spacing w:line="240" w:lineRule="auto"/>
              <w:rPr>
                <w:rFonts w:ascii="Times New Roman" w:hAnsi="Times New Roman"/>
                <w:i/>
                <w:sz w:val="24"/>
                <w:szCs w:val="24"/>
              </w:rPr>
            </w:pPr>
            <w:r w:rsidRPr="00303133">
              <w:rPr>
                <w:rFonts w:ascii="Times New Roman" w:hAnsi="Times New Roman"/>
                <w:i/>
                <w:sz w:val="24"/>
                <w:szCs w:val="24"/>
              </w:rPr>
              <w:t xml:space="preserve">– Прибыли на планету </w:t>
            </w:r>
            <w:proofErr w:type="spellStart"/>
            <w:r w:rsidRPr="00303133">
              <w:rPr>
                <w:rFonts w:ascii="Times New Roman" w:hAnsi="Times New Roman"/>
                <w:i/>
                <w:sz w:val="24"/>
                <w:szCs w:val="24"/>
              </w:rPr>
              <w:t>Вайшир</w:t>
            </w:r>
            <w:proofErr w:type="spellEnd"/>
            <w:r w:rsidRPr="00303133">
              <w:rPr>
                <w:rFonts w:ascii="Times New Roman" w:hAnsi="Times New Roman"/>
                <w:i/>
                <w:sz w:val="24"/>
                <w:szCs w:val="24"/>
              </w:rPr>
              <w:t xml:space="preserve">, Жители этой планеты очень любят разные игры. Они очень дружные. Вы хотите поучаствовать в одной из игр, которая распространена на этой планете? </w:t>
            </w:r>
          </w:p>
          <w:p w:rsidR="00B71017" w:rsidRPr="00303133" w:rsidRDefault="00B71017" w:rsidP="00303133">
            <w:pPr>
              <w:spacing w:line="240" w:lineRule="auto"/>
              <w:rPr>
                <w:rFonts w:ascii="Times New Roman" w:hAnsi="Times New Roman"/>
                <w:b/>
                <w:sz w:val="24"/>
                <w:szCs w:val="24"/>
              </w:rPr>
            </w:pPr>
            <w:r w:rsidRPr="00303133">
              <w:rPr>
                <w:rFonts w:ascii="Times New Roman" w:hAnsi="Times New Roman"/>
                <w:b/>
                <w:sz w:val="24"/>
                <w:szCs w:val="24"/>
              </w:rPr>
              <w:t>4.Упражнение «Дождь в лесу»</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 xml:space="preserve">– Давайте встанем в тесный круг друг за другом. Представьте, что вы оказались в лесу. Погода сначала была великолепная, но было очень жарко и душно. Но вот подул легкий ветерок. Прикоснитесь к спине впереди стоящего человека и совершайте легкие движения руками. Ветер усиливается (давление на спину увеличивается). Начался ураган (сильные круговые движения). Затем пошел мелкий дождь (легкие постукивание по спине партнера). А вот начался ливень (движение пальцами ладони вверх-вниз). Пошел град (сильные постукивающие движения всеми пальцами). Снова пошел ливень, застучал мелкий дождь, пронесся ураган, подул сильный ветер, затем он стал слабым, и все в природе успокоилось. </w:t>
            </w:r>
          </w:p>
          <w:p w:rsidR="00B71017" w:rsidRPr="00303133" w:rsidRDefault="00B71017" w:rsidP="00303133">
            <w:pPr>
              <w:spacing w:line="240" w:lineRule="auto"/>
              <w:rPr>
                <w:rFonts w:ascii="Times New Roman" w:hAnsi="Times New Roman"/>
                <w:i/>
                <w:sz w:val="24"/>
                <w:szCs w:val="24"/>
              </w:rPr>
            </w:pPr>
            <w:r w:rsidRPr="00303133">
              <w:rPr>
                <w:rFonts w:ascii="Times New Roman" w:hAnsi="Times New Roman"/>
                <w:b/>
                <w:i/>
                <w:sz w:val="24"/>
                <w:szCs w:val="24"/>
              </w:rPr>
              <w:t>Обсуждение:</w:t>
            </w:r>
            <w:r w:rsidRPr="00303133">
              <w:rPr>
                <w:rFonts w:ascii="Times New Roman" w:hAnsi="Times New Roman"/>
                <w:i/>
                <w:sz w:val="24"/>
                <w:szCs w:val="24"/>
              </w:rPr>
              <w:t xml:space="preserve"> </w:t>
            </w:r>
            <w:r w:rsidRPr="00303133">
              <w:rPr>
                <w:rFonts w:ascii="Times New Roman" w:hAnsi="Times New Roman"/>
                <w:sz w:val="24"/>
                <w:szCs w:val="24"/>
              </w:rPr>
              <w:t>Что вы чувствуете?</w:t>
            </w:r>
          </w:p>
          <w:p w:rsidR="00B71017" w:rsidRPr="00303133" w:rsidRDefault="00B71017" w:rsidP="00303133">
            <w:pPr>
              <w:spacing w:line="240" w:lineRule="auto"/>
              <w:rPr>
                <w:rFonts w:ascii="Times New Roman" w:hAnsi="Times New Roman"/>
                <w:b/>
                <w:sz w:val="24"/>
                <w:szCs w:val="24"/>
              </w:rPr>
            </w:pPr>
            <w:r w:rsidRPr="00303133">
              <w:rPr>
                <w:rFonts w:ascii="Times New Roman" w:hAnsi="Times New Roman"/>
                <w:b/>
                <w:sz w:val="24"/>
                <w:szCs w:val="24"/>
              </w:rPr>
              <w:t xml:space="preserve">---Шестое послание </w:t>
            </w:r>
            <w:proofErr w:type="gramStart"/>
            <w:r w:rsidRPr="00303133">
              <w:rPr>
                <w:rFonts w:ascii="Times New Roman" w:hAnsi="Times New Roman"/>
                <w:b/>
                <w:sz w:val="24"/>
                <w:szCs w:val="24"/>
              </w:rPr>
              <w:t>на передатчик</w:t>
            </w:r>
            <w:proofErr w:type="gramEnd"/>
            <w:r w:rsidRPr="00303133">
              <w:rPr>
                <w:rFonts w:ascii="Times New Roman" w:hAnsi="Times New Roman"/>
                <w:b/>
                <w:sz w:val="24"/>
                <w:szCs w:val="24"/>
              </w:rPr>
              <w:t xml:space="preserve"> ---</w:t>
            </w:r>
          </w:p>
          <w:p w:rsidR="00B71017" w:rsidRPr="00303133" w:rsidRDefault="00B71017" w:rsidP="00303133">
            <w:pPr>
              <w:spacing w:line="240" w:lineRule="auto"/>
              <w:rPr>
                <w:rFonts w:ascii="Times New Roman" w:hAnsi="Times New Roman"/>
                <w:i/>
                <w:sz w:val="24"/>
                <w:szCs w:val="24"/>
              </w:rPr>
            </w:pPr>
            <w:r w:rsidRPr="00303133">
              <w:rPr>
                <w:rFonts w:ascii="Times New Roman" w:hAnsi="Times New Roman"/>
                <w:i/>
                <w:sz w:val="24"/>
                <w:szCs w:val="24"/>
              </w:rPr>
              <w:t>Приходит неожиданное сообщение</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i/>
                <w:sz w:val="24"/>
                <w:szCs w:val="24"/>
              </w:rPr>
              <w:t>P.S – «Земные искорки, которые следовали за мной, раз за разом проходя все препятствия на своем пути, вам в подарок я оставляю «кристаллы силы» бережно собранные мной на каждой из планет нашего «звездного приключения». Конец записи (спокойствие)</w:t>
            </w:r>
          </w:p>
          <w:p w:rsidR="00B71017" w:rsidRPr="00303133" w:rsidRDefault="00B71017" w:rsidP="00303133">
            <w:pPr>
              <w:spacing w:line="240" w:lineRule="auto"/>
              <w:rPr>
                <w:rFonts w:ascii="Times New Roman" w:hAnsi="Times New Roman"/>
                <w:b/>
                <w:sz w:val="24"/>
                <w:szCs w:val="24"/>
              </w:rPr>
            </w:pPr>
            <w:r w:rsidRPr="00303133">
              <w:rPr>
                <w:rFonts w:ascii="Times New Roman" w:hAnsi="Times New Roman"/>
                <w:b/>
                <w:sz w:val="24"/>
                <w:szCs w:val="24"/>
              </w:rPr>
              <w:t>5. Упражнение «Кристаллы силы»</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 xml:space="preserve">– Ребята, звездная девочка отправила Вам в подарок кристаллы силы, которая собирала она на каждый из планет. Каждый из этих кристаллов отражает сущность планеты. Помните, на планете зимней </w:t>
            </w:r>
            <w:proofErr w:type="spellStart"/>
            <w:r w:rsidRPr="00303133">
              <w:rPr>
                <w:rFonts w:ascii="Times New Roman" w:hAnsi="Times New Roman"/>
                <w:sz w:val="24"/>
                <w:szCs w:val="24"/>
              </w:rPr>
              <w:t>Конфлюкс</w:t>
            </w:r>
            <w:proofErr w:type="spellEnd"/>
            <w:r w:rsidRPr="00303133">
              <w:rPr>
                <w:rFonts w:ascii="Times New Roman" w:hAnsi="Times New Roman"/>
                <w:sz w:val="24"/>
                <w:szCs w:val="24"/>
              </w:rPr>
              <w:t xml:space="preserve"> вы были смелыми, на планете пустынной Дюна вы сумели поддержать звездную девочку и поддержать друг друга и показ чувств без слов был прекрасным. Это Ваши качества, они очень замечательные. А на планете ночного леса вы были очень дружны. Каждый из этих кристаллов отражает лишь только одно качество. А вы обладаете всеми из них. Вы смелые, умеете поддержать друг друга. </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Поэтому предлагаю перемешать кристаллы в колодце силы, пополнить и забрать по частицы каждый из планет.</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lastRenderedPageBreak/>
              <w:t xml:space="preserve">Помните, что я говорил, что наши амулеты помогут нам в дальнейшем, сейчас снимите амулеты положите в коробочки, и добавьте кристаллы силы и сила наших амулетов усилиться в несколько раз и всегда будут сопутствовать в ваших начинаниях. </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 xml:space="preserve">–  Настало время возвращаться на землю. Вы готовы. </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 Закройте глаза. Отправляемся. Делаем глубокий вдох, одновременно откидываясь назад.</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 xml:space="preserve">Вернулись в нашу родную школу. </w:t>
            </w:r>
          </w:p>
        </w:tc>
        <w:tc>
          <w:tcPr>
            <w:tcW w:w="2438" w:type="dxa"/>
          </w:tcPr>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Участники садятся, и каждый собирает свой амулет из 3-х частей, нанизывают на ленточку и надевают.</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Прислушиваясь к музыкальному сопровождению «Космическая планета»</w:t>
            </w: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Осуществляется обратная связь</w:t>
            </w: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 xml:space="preserve">Двое участников нажимают </w:t>
            </w:r>
            <w:proofErr w:type="gramStart"/>
            <w:r w:rsidRPr="00303133">
              <w:rPr>
                <w:rFonts w:ascii="Times New Roman" w:hAnsi="Times New Roman"/>
                <w:sz w:val="24"/>
                <w:szCs w:val="24"/>
              </w:rPr>
              <w:t>на передатчик</w:t>
            </w:r>
            <w:proofErr w:type="gramEnd"/>
            <w:r w:rsidRPr="00303133">
              <w:rPr>
                <w:rFonts w:ascii="Times New Roman" w:hAnsi="Times New Roman"/>
                <w:sz w:val="24"/>
                <w:szCs w:val="24"/>
              </w:rPr>
              <w:t>.</w:t>
            </w: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tabs>
                <w:tab w:val="left" w:pos="3731"/>
              </w:tabs>
              <w:spacing w:line="240" w:lineRule="auto"/>
              <w:rPr>
                <w:rFonts w:ascii="Times New Roman" w:hAnsi="Times New Roman"/>
                <w:sz w:val="24"/>
                <w:szCs w:val="24"/>
              </w:rPr>
            </w:pPr>
            <w:r w:rsidRPr="00303133">
              <w:rPr>
                <w:rFonts w:ascii="Times New Roman" w:hAnsi="Times New Roman"/>
                <w:sz w:val="24"/>
                <w:szCs w:val="24"/>
              </w:rPr>
              <w:t>Просмотр записи звездной девочки</w:t>
            </w: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Отправляются – воспроизводится звук «отправление космического корабля»</w:t>
            </w: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Участники показывают чувства жестами, мимикой, остальные угадывают.</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(злость, удивление, радость, страх, усталость)</w:t>
            </w: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tabs>
                <w:tab w:val="left" w:pos="3731"/>
              </w:tabs>
              <w:spacing w:line="240" w:lineRule="auto"/>
              <w:rPr>
                <w:rFonts w:ascii="Times New Roman" w:hAnsi="Times New Roman"/>
                <w:sz w:val="24"/>
                <w:szCs w:val="24"/>
              </w:rPr>
            </w:pPr>
            <w:r w:rsidRPr="00303133">
              <w:rPr>
                <w:rFonts w:ascii="Times New Roman" w:hAnsi="Times New Roman"/>
                <w:sz w:val="24"/>
                <w:szCs w:val="24"/>
              </w:rPr>
              <w:t>Просмотр записи звездной девочки</w:t>
            </w: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Обсуждение записи.</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Ответы участников:</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грустное состояние, она хочет услышать хорошие слова</w:t>
            </w: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Участникам предлагается красивая, хорошо оформленная шкатулка, дети выражают слова поддержки «послание для звёздной девочки»</w:t>
            </w: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Осуществляется обратная связь</w:t>
            </w: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 xml:space="preserve">Участники нажимают </w:t>
            </w:r>
            <w:proofErr w:type="gramStart"/>
            <w:r w:rsidRPr="00303133">
              <w:rPr>
                <w:rFonts w:ascii="Times New Roman" w:hAnsi="Times New Roman"/>
                <w:sz w:val="24"/>
                <w:szCs w:val="24"/>
              </w:rPr>
              <w:t>на передатчик</w:t>
            </w:r>
            <w:proofErr w:type="gramEnd"/>
            <w:r w:rsidRPr="00303133">
              <w:rPr>
                <w:rFonts w:ascii="Times New Roman" w:hAnsi="Times New Roman"/>
                <w:sz w:val="24"/>
                <w:szCs w:val="24"/>
              </w:rPr>
              <w:t>.</w:t>
            </w: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Просмотр записи звездной девочки</w:t>
            </w: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Отправляются – воспроизводится звук «отправление космического корабля»</w:t>
            </w: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Просмотр записи звездной девочки</w:t>
            </w: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Участники в кругу, совершают движение руками на спине соседа.</w:t>
            </w: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Осуществляется обратная связь</w:t>
            </w: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Просмотр записи звездной девочки</w:t>
            </w: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Участники пополняют кристаллами колодец силы и забирают частицы с собой.</w:t>
            </w: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 xml:space="preserve">Отправляются – воспроизводится звук </w:t>
            </w:r>
          </w:p>
        </w:tc>
      </w:tr>
      <w:tr w:rsidR="00B71017" w:rsidRPr="00303133" w:rsidTr="00B71017">
        <w:tc>
          <w:tcPr>
            <w:tcW w:w="9639" w:type="dxa"/>
            <w:gridSpan w:val="3"/>
          </w:tcPr>
          <w:p w:rsidR="00B71017" w:rsidRPr="00303133" w:rsidRDefault="00B71017" w:rsidP="00303133">
            <w:pPr>
              <w:spacing w:line="240" w:lineRule="auto"/>
              <w:jc w:val="center"/>
              <w:rPr>
                <w:rFonts w:ascii="Times New Roman" w:hAnsi="Times New Roman"/>
                <w:b/>
                <w:sz w:val="24"/>
                <w:szCs w:val="24"/>
              </w:rPr>
            </w:pPr>
            <w:r w:rsidRPr="00303133">
              <w:rPr>
                <w:rFonts w:ascii="Times New Roman" w:hAnsi="Times New Roman"/>
                <w:b/>
                <w:sz w:val="24"/>
                <w:szCs w:val="24"/>
              </w:rPr>
              <w:lastRenderedPageBreak/>
              <w:t>Заключительный этап.</w:t>
            </w:r>
          </w:p>
          <w:p w:rsidR="00B71017" w:rsidRPr="00303133" w:rsidRDefault="00B71017" w:rsidP="00303133">
            <w:pPr>
              <w:spacing w:line="240" w:lineRule="auto"/>
              <w:jc w:val="center"/>
              <w:rPr>
                <w:rFonts w:ascii="Times New Roman" w:hAnsi="Times New Roman"/>
                <w:b/>
                <w:sz w:val="24"/>
                <w:szCs w:val="24"/>
              </w:rPr>
            </w:pPr>
            <w:r w:rsidRPr="00303133">
              <w:rPr>
                <w:rFonts w:ascii="Times New Roman" w:hAnsi="Times New Roman"/>
                <w:b/>
                <w:sz w:val="24"/>
                <w:szCs w:val="24"/>
              </w:rPr>
              <w:t>Рефлексия прошедшего занятия. Ритуал прощания. (7 мин.)</w:t>
            </w:r>
          </w:p>
        </w:tc>
      </w:tr>
      <w:tr w:rsidR="00B71017" w:rsidRPr="00303133" w:rsidTr="00B71017">
        <w:tc>
          <w:tcPr>
            <w:tcW w:w="2240" w:type="dxa"/>
          </w:tcPr>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Стимулировать развитие  рефлексии собственной деятельности, взаимодействия с педагогом-психологом, одноклассниками.</w:t>
            </w:r>
          </w:p>
        </w:tc>
        <w:tc>
          <w:tcPr>
            <w:tcW w:w="4961" w:type="dxa"/>
          </w:tcPr>
          <w:p w:rsidR="00B71017" w:rsidRPr="00303133" w:rsidRDefault="00B71017" w:rsidP="00303133">
            <w:pPr>
              <w:spacing w:line="240" w:lineRule="auto"/>
              <w:rPr>
                <w:rFonts w:ascii="Times New Roman" w:hAnsi="Times New Roman"/>
                <w:sz w:val="24"/>
                <w:szCs w:val="24"/>
              </w:rPr>
            </w:pPr>
            <w:r w:rsidRPr="00303133">
              <w:rPr>
                <w:rFonts w:ascii="Times New Roman" w:hAnsi="Times New Roman"/>
                <w:b/>
                <w:sz w:val="24"/>
                <w:szCs w:val="24"/>
              </w:rPr>
              <w:t>Рефлексия</w:t>
            </w:r>
            <w:r w:rsidRPr="00303133">
              <w:rPr>
                <w:rFonts w:ascii="Times New Roman" w:hAnsi="Times New Roman"/>
                <w:sz w:val="24"/>
                <w:szCs w:val="24"/>
              </w:rPr>
              <w:t xml:space="preserve"> (</w:t>
            </w:r>
            <w:proofErr w:type="spellStart"/>
            <w:r w:rsidRPr="00303133">
              <w:rPr>
                <w:rFonts w:ascii="Times New Roman" w:hAnsi="Times New Roman"/>
                <w:sz w:val="24"/>
                <w:szCs w:val="24"/>
              </w:rPr>
              <w:t>смайлы</w:t>
            </w:r>
            <w:proofErr w:type="spellEnd"/>
            <w:r w:rsidRPr="00303133">
              <w:rPr>
                <w:rFonts w:ascii="Times New Roman" w:hAnsi="Times New Roman"/>
                <w:sz w:val="24"/>
                <w:szCs w:val="24"/>
              </w:rPr>
              <w:t>-магниты крепятся на изображения планет)</w:t>
            </w:r>
          </w:p>
          <w:p w:rsidR="00B71017" w:rsidRPr="00303133" w:rsidRDefault="00B71017" w:rsidP="00303133">
            <w:pPr>
              <w:tabs>
                <w:tab w:val="left" w:pos="3731"/>
              </w:tabs>
              <w:spacing w:line="240" w:lineRule="auto"/>
              <w:rPr>
                <w:rFonts w:ascii="Times New Roman" w:hAnsi="Times New Roman"/>
                <w:b/>
                <w:sz w:val="24"/>
                <w:szCs w:val="24"/>
              </w:rPr>
            </w:pPr>
            <w:r w:rsidRPr="00303133">
              <w:rPr>
                <w:rFonts w:ascii="Times New Roman" w:hAnsi="Times New Roman"/>
                <w:sz w:val="24"/>
                <w:szCs w:val="24"/>
              </w:rPr>
              <w:t>Вам понравилось занятие?</w:t>
            </w:r>
            <w:r w:rsidRPr="00303133">
              <w:rPr>
                <w:rFonts w:ascii="Times New Roman" w:hAnsi="Times New Roman"/>
                <w:b/>
                <w:sz w:val="24"/>
                <w:szCs w:val="24"/>
              </w:rPr>
              <w:t xml:space="preserve"> </w:t>
            </w:r>
          </w:p>
          <w:p w:rsidR="00B71017" w:rsidRPr="00303133" w:rsidRDefault="00B71017" w:rsidP="00303133">
            <w:pPr>
              <w:tabs>
                <w:tab w:val="left" w:pos="3731"/>
              </w:tabs>
              <w:spacing w:line="240" w:lineRule="auto"/>
              <w:rPr>
                <w:rFonts w:ascii="Times New Roman" w:hAnsi="Times New Roman"/>
                <w:sz w:val="24"/>
                <w:szCs w:val="24"/>
              </w:rPr>
            </w:pPr>
            <w:r w:rsidRPr="00303133">
              <w:rPr>
                <w:rFonts w:ascii="Times New Roman" w:hAnsi="Times New Roman"/>
                <w:sz w:val="24"/>
                <w:szCs w:val="24"/>
              </w:rPr>
              <w:t xml:space="preserve">– А сейчас каждый из вас по очереди поделится впечатлениями от занятия. Подойдите по одному, выберите </w:t>
            </w:r>
            <w:proofErr w:type="spellStart"/>
            <w:r w:rsidRPr="00303133">
              <w:rPr>
                <w:rFonts w:ascii="Times New Roman" w:hAnsi="Times New Roman"/>
                <w:sz w:val="24"/>
                <w:szCs w:val="24"/>
              </w:rPr>
              <w:t>смайл</w:t>
            </w:r>
            <w:proofErr w:type="spellEnd"/>
            <w:r w:rsidRPr="00303133">
              <w:rPr>
                <w:rFonts w:ascii="Times New Roman" w:hAnsi="Times New Roman"/>
                <w:sz w:val="24"/>
                <w:szCs w:val="24"/>
              </w:rPr>
              <w:t xml:space="preserve">-магнит и закрепите на одну из планет. </w:t>
            </w:r>
          </w:p>
          <w:p w:rsidR="00B71017" w:rsidRPr="00303133" w:rsidRDefault="00B71017" w:rsidP="00303133">
            <w:pPr>
              <w:tabs>
                <w:tab w:val="left" w:pos="3731"/>
              </w:tabs>
              <w:spacing w:line="240" w:lineRule="auto"/>
              <w:rPr>
                <w:rFonts w:ascii="Times New Roman" w:hAnsi="Times New Roman"/>
                <w:sz w:val="24"/>
                <w:szCs w:val="24"/>
              </w:rPr>
            </w:pPr>
            <w:r w:rsidRPr="00303133">
              <w:rPr>
                <w:rFonts w:ascii="Times New Roman" w:hAnsi="Times New Roman"/>
                <w:sz w:val="24"/>
                <w:szCs w:val="24"/>
              </w:rPr>
              <w:t xml:space="preserve">– Какое упражнение вам понравилось? </w:t>
            </w:r>
          </w:p>
          <w:p w:rsidR="00B71017" w:rsidRPr="00303133" w:rsidRDefault="00B71017" w:rsidP="00303133">
            <w:pPr>
              <w:tabs>
                <w:tab w:val="left" w:pos="3731"/>
              </w:tabs>
              <w:spacing w:line="240" w:lineRule="auto"/>
              <w:rPr>
                <w:rFonts w:ascii="Times New Roman" w:hAnsi="Times New Roman"/>
                <w:sz w:val="24"/>
                <w:szCs w:val="24"/>
              </w:rPr>
            </w:pPr>
            <w:r w:rsidRPr="00303133">
              <w:rPr>
                <w:rFonts w:ascii="Times New Roman" w:hAnsi="Times New Roman"/>
                <w:sz w:val="24"/>
                <w:szCs w:val="24"/>
              </w:rPr>
              <w:t xml:space="preserve">– Какое было сложно выполнять? </w:t>
            </w:r>
          </w:p>
          <w:p w:rsidR="00B71017" w:rsidRPr="00303133" w:rsidRDefault="00B71017" w:rsidP="00303133">
            <w:pPr>
              <w:tabs>
                <w:tab w:val="left" w:pos="3731"/>
              </w:tabs>
              <w:spacing w:line="240" w:lineRule="auto"/>
              <w:rPr>
                <w:rFonts w:ascii="Times New Roman" w:hAnsi="Times New Roman"/>
                <w:sz w:val="24"/>
                <w:szCs w:val="24"/>
              </w:rPr>
            </w:pPr>
            <w:r w:rsidRPr="00303133">
              <w:rPr>
                <w:rFonts w:ascii="Times New Roman" w:hAnsi="Times New Roman"/>
                <w:sz w:val="24"/>
                <w:szCs w:val="24"/>
              </w:rPr>
              <w:t>– Что полезного вы получили от этого занятия? Как вы себя сейчас чувствуете?</w:t>
            </w:r>
          </w:p>
          <w:p w:rsidR="00B71017" w:rsidRPr="00303133" w:rsidRDefault="00B71017" w:rsidP="00303133">
            <w:pPr>
              <w:tabs>
                <w:tab w:val="left" w:pos="3731"/>
              </w:tabs>
              <w:spacing w:line="240" w:lineRule="auto"/>
              <w:rPr>
                <w:rFonts w:ascii="Times New Roman" w:hAnsi="Times New Roman"/>
                <w:b/>
                <w:sz w:val="24"/>
                <w:szCs w:val="24"/>
              </w:rPr>
            </w:pPr>
            <w:r w:rsidRPr="00303133">
              <w:rPr>
                <w:rFonts w:ascii="Times New Roman" w:hAnsi="Times New Roman"/>
                <w:b/>
                <w:sz w:val="24"/>
                <w:szCs w:val="24"/>
              </w:rPr>
              <w:t xml:space="preserve">Ритуал прощания </w:t>
            </w:r>
          </w:p>
          <w:p w:rsidR="00B71017" w:rsidRPr="00303133" w:rsidRDefault="00B71017" w:rsidP="00303133">
            <w:pPr>
              <w:tabs>
                <w:tab w:val="left" w:pos="3731"/>
              </w:tabs>
              <w:spacing w:line="240" w:lineRule="auto"/>
              <w:rPr>
                <w:rFonts w:ascii="Times New Roman" w:hAnsi="Times New Roman"/>
                <w:b/>
                <w:sz w:val="24"/>
                <w:szCs w:val="24"/>
              </w:rPr>
            </w:pPr>
            <w:r w:rsidRPr="00303133">
              <w:rPr>
                <w:rFonts w:ascii="Times New Roman" w:hAnsi="Times New Roman"/>
                <w:b/>
                <w:sz w:val="24"/>
                <w:szCs w:val="24"/>
              </w:rPr>
              <w:t xml:space="preserve">Упражнение «Спасибо за прекрасное путешествие!» </w:t>
            </w:r>
          </w:p>
          <w:p w:rsidR="00B71017" w:rsidRPr="00303133" w:rsidRDefault="00B71017" w:rsidP="00303133">
            <w:pPr>
              <w:tabs>
                <w:tab w:val="left" w:pos="3731"/>
              </w:tabs>
              <w:spacing w:line="240" w:lineRule="auto"/>
              <w:rPr>
                <w:rFonts w:ascii="Times New Roman" w:hAnsi="Times New Roman"/>
                <w:sz w:val="24"/>
                <w:szCs w:val="24"/>
              </w:rPr>
            </w:pPr>
            <w:r w:rsidRPr="00303133">
              <w:rPr>
                <w:rFonts w:ascii="Times New Roman" w:hAnsi="Times New Roman"/>
                <w:sz w:val="24"/>
                <w:szCs w:val="24"/>
              </w:rPr>
              <w:t xml:space="preserve">Образуем круг. Обнимемся и скажем «Спасибо за прекрасное путешествие!» </w:t>
            </w:r>
          </w:p>
          <w:p w:rsidR="00B71017" w:rsidRPr="00303133" w:rsidRDefault="00B71017" w:rsidP="00303133">
            <w:pPr>
              <w:tabs>
                <w:tab w:val="left" w:pos="3731"/>
              </w:tabs>
              <w:spacing w:line="240" w:lineRule="auto"/>
              <w:rPr>
                <w:rFonts w:ascii="Times New Roman" w:hAnsi="Times New Roman"/>
                <w:sz w:val="24"/>
                <w:szCs w:val="24"/>
              </w:rPr>
            </w:pPr>
          </w:p>
        </w:tc>
        <w:tc>
          <w:tcPr>
            <w:tcW w:w="2438" w:type="dxa"/>
          </w:tcPr>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Участники высказывают свое впечатление к занятию.</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 xml:space="preserve">Выбирают </w:t>
            </w:r>
            <w:proofErr w:type="spellStart"/>
            <w:r w:rsidRPr="00303133">
              <w:rPr>
                <w:rFonts w:ascii="Times New Roman" w:hAnsi="Times New Roman"/>
                <w:sz w:val="24"/>
                <w:szCs w:val="24"/>
              </w:rPr>
              <w:t>смайлы</w:t>
            </w:r>
            <w:proofErr w:type="spellEnd"/>
            <w:r w:rsidRPr="00303133">
              <w:rPr>
                <w:rFonts w:ascii="Times New Roman" w:hAnsi="Times New Roman"/>
                <w:sz w:val="24"/>
                <w:szCs w:val="24"/>
              </w:rPr>
              <w:t>-магниты в соответствии с самооценкой.</w:t>
            </w: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 xml:space="preserve">Выполняют ритуал прощания, выходят из кабинета </w:t>
            </w:r>
          </w:p>
        </w:tc>
      </w:tr>
    </w:tbl>
    <w:p w:rsidR="00B71017" w:rsidRPr="00303133" w:rsidRDefault="00B71017" w:rsidP="00303133">
      <w:pPr>
        <w:spacing w:line="240" w:lineRule="auto"/>
        <w:rPr>
          <w:rFonts w:ascii="Times New Roman" w:eastAsia="Times New Roman" w:hAnsi="Times New Roman"/>
          <w:sz w:val="24"/>
          <w:szCs w:val="24"/>
          <w:lang w:eastAsia="ru-RU"/>
        </w:rPr>
      </w:pPr>
    </w:p>
    <w:p w:rsidR="00B71017" w:rsidRPr="00303133" w:rsidRDefault="00B71017" w:rsidP="00303133">
      <w:pPr>
        <w:spacing w:line="240" w:lineRule="auto"/>
        <w:rPr>
          <w:rFonts w:ascii="Times New Roman" w:hAnsi="Times New Roman"/>
          <w:sz w:val="24"/>
          <w:szCs w:val="24"/>
        </w:rPr>
      </w:pPr>
    </w:p>
    <w:p w:rsidR="00B71017" w:rsidRPr="00303133" w:rsidRDefault="00B71017" w:rsidP="00303133">
      <w:pPr>
        <w:spacing w:line="240" w:lineRule="auto"/>
        <w:rPr>
          <w:rFonts w:ascii="Times New Roman" w:hAnsi="Times New Roman"/>
          <w:b/>
          <w:sz w:val="24"/>
          <w:szCs w:val="24"/>
        </w:rPr>
      </w:pPr>
      <w:r w:rsidRPr="00303133">
        <w:rPr>
          <w:rFonts w:ascii="Times New Roman" w:hAnsi="Times New Roman"/>
          <w:b/>
          <w:sz w:val="24"/>
          <w:szCs w:val="24"/>
        </w:rPr>
        <w:t>Список литературы:</w:t>
      </w:r>
    </w:p>
    <w:p w:rsidR="00B71017" w:rsidRPr="00303133" w:rsidRDefault="00B71017" w:rsidP="00303133">
      <w:pPr>
        <w:spacing w:line="240" w:lineRule="auto"/>
        <w:rPr>
          <w:rFonts w:ascii="Times New Roman" w:hAnsi="Times New Roman"/>
          <w:sz w:val="24"/>
          <w:szCs w:val="24"/>
        </w:rPr>
      </w:pPr>
      <w:r w:rsidRPr="00303133">
        <w:rPr>
          <w:rFonts w:ascii="Times New Roman" w:hAnsi="Times New Roman"/>
          <w:sz w:val="24"/>
          <w:szCs w:val="24"/>
        </w:rPr>
        <w:t xml:space="preserve"> </w:t>
      </w:r>
    </w:p>
    <w:p w:rsidR="00B71017" w:rsidRPr="00303133" w:rsidRDefault="00B71017" w:rsidP="00303133">
      <w:pPr>
        <w:pStyle w:val="a6"/>
        <w:widowControl/>
        <w:numPr>
          <w:ilvl w:val="0"/>
          <w:numId w:val="50"/>
        </w:numPr>
        <w:tabs>
          <w:tab w:val="left" w:pos="426"/>
        </w:tabs>
        <w:autoSpaceDE/>
        <w:autoSpaceDN/>
        <w:ind w:left="0" w:firstLine="0"/>
        <w:contextualSpacing/>
        <w:jc w:val="both"/>
        <w:rPr>
          <w:rFonts w:eastAsia="Times New Roman"/>
          <w:sz w:val="24"/>
          <w:szCs w:val="24"/>
        </w:rPr>
      </w:pPr>
      <w:r w:rsidRPr="00303133">
        <w:rPr>
          <w:rFonts w:eastAsia="Times New Roman"/>
          <w:sz w:val="24"/>
          <w:szCs w:val="24"/>
        </w:rPr>
        <w:t>Абрамова, Г. Практическая психология / Г. С. Абрамова М., 2016. с. 123.</w:t>
      </w:r>
    </w:p>
    <w:p w:rsidR="00B71017" w:rsidRPr="00303133" w:rsidRDefault="00B71017" w:rsidP="00303133">
      <w:pPr>
        <w:pStyle w:val="a6"/>
        <w:widowControl/>
        <w:numPr>
          <w:ilvl w:val="0"/>
          <w:numId w:val="50"/>
        </w:numPr>
        <w:tabs>
          <w:tab w:val="left" w:pos="426"/>
        </w:tabs>
        <w:autoSpaceDE/>
        <w:autoSpaceDN/>
        <w:ind w:left="0" w:firstLine="0"/>
        <w:contextualSpacing/>
        <w:jc w:val="both"/>
        <w:rPr>
          <w:rFonts w:eastAsia="Times New Roman"/>
          <w:sz w:val="24"/>
          <w:szCs w:val="24"/>
        </w:rPr>
      </w:pPr>
      <w:proofErr w:type="spellStart"/>
      <w:r w:rsidRPr="00303133">
        <w:rPr>
          <w:rFonts w:eastAsia="Times New Roman"/>
          <w:sz w:val="24"/>
          <w:szCs w:val="24"/>
        </w:rPr>
        <w:t>Битянова</w:t>
      </w:r>
      <w:proofErr w:type="spellEnd"/>
      <w:r w:rsidRPr="00303133">
        <w:rPr>
          <w:rFonts w:eastAsia="Times New Roman"/>
          <w:sz w:val="24"/>
          <w:szCs w:val="24"/>
        </w:rPr>
        <w:t xml:space="preserve">, М. Р. Школьная психологическая служба / М. Р. </w:t>
      </w:r>
      <w:proofErr w:type="spellStart"/>
      <w:r w:rsidRPr="00303133">
        <w:rPr>
          <w:rFonts w:eastAsia="Times New Roman"/>
          <w:sz w:val="24"/>
          <w:szCs w:val="24"/>
        </w:rPr>
        <w:t>Битянова</w:t>
      </w:r>
      <w:proofErr w:type="spellEnd"/>
      <w:r w:rsidRPr="00303133">
        <w:rPr>
          <w:rFonts w:eastAsia="Times New Roman"/>
          <w:sz w:val="24"/>
          <w:szCs w:val="24"/>
        </w:rPr>
        <w:t xml:space="preserve"> М., 2009. с. 230.</w:t>
      </w:r>
    </w:p>
    <w:p w:rsidR="00B71017" w:rsidRPr="00303133" w:rsidRDefault="00B71017" w:rsidP="00303133">
      <w:pPr>
        <w:pStyle w:val="a6"/>
        <w:widowControl/>
        <w:numPr>
          <w:ilvl w:val="0"/>
          <w:numId w:val="50"/>
        </w:numPr>
        <w:tabs>
          <w:tab w:val="left" w:pos="426"/>
        </w:tabs>
        <w:autoSpaceDE/>
        <w:autoSpaceDN/>
        <w:ind w:left="0" w:firstLine="0"/>
        <w:contextualSpacing/>
        <w:jc w:val="both"/>
        <w:rPr>
          <w:rFonts w:eastAsia="Times New Roman"/>
          <w:sz w:val="24"/>
          <w:szCs w:val="24"/>
        </w:rPr>
      </w:pPr>
      <w:proofErr w:type="spellStart"/>
      <w:r w:rsidRPr="00303133">
        <w:rPr>
          <w:rFonts w:eastAsia="Times New Roman"/>
          <w:sz w:val="24"/>
          <w:szCs w:val="24"/>
        </w:rPr>
        <w:t>Грецев</w:t>
      </w:r>
      <w:proofErr w:type="spellEnd"/>
      <w:r w:rsidRPr="00303133">
        <w:rPr>
          <w:rFonts w:eastAsia="Times New Roman"/>
          <w:sz w:val="24"/>
          <w:szCs w:val="24"/>
        </w:rPr>
        <w:t xml:space="preserve">, А. Г. Тренинг общения для подростков / А. Г. </w:t>
      </w:r>
      <w:proofErr w:type="spellStart"/>
      <w:r w:rsidRPr="00303133">
        <w:rPr>
          <w:rFonts w:eastAsia="Times New Roman"/>
          <w:sz w:val="24"/>
          <w:szCs w:val="24"/>
        </w:rPr>
        <w:t>Грецев</w:t>
      </w:r>
      <w:proofErr w:type="spellEnd"/>
      <w:r w:rsidRPr="00303133">
        <w:rPr>
          <w:rFonts w:eastAsia="Times New Roman"/>
          <w:sz w:val="24"/>
          <w:szCs w:val="24"/>
        </w:rPr>
        <w:t xml:space="preserve"> Спб.,2015 с. 160.</w:t>
      </w:r>
    </w:p>
    <w:p w:rsidR="00B71017" w:rsidRPr="00303133" w:rsidRDefault="00B71017" w:rsidP="00303133">
      <w:pPr>
        <w:pStyle w:val="a6"/>
        <w:widowControl/>
        <w:numPr>
          <w:ilvl w:val="0"/>
          <w:numId w:val="50"/>
        </w:numPr>
        <w:tabs>
          <w:tab w:val="left" w:pos="426"/>
        </w:tabs>
        <w:autoSpaceDE/>
        <w:autoSpaceDN/>
        <w:ind w:left="0" w:firstLine="0"/>
        <w:contextualSpacing/>
        <w:jc w:val="both"/>
        <w:rPr>
          <w:rFonts w:eastAsia="Times New Roman"/>
          <w:sz w:val="24"/>
          <w:szCs w:val="24"/>
        </w:rPr>
      </w:pPr>
      <w:proofErr w:type="spellStart"/>
      <w:r w:rsidRPr="00303133">
        <w:rPr>
          <w:rFonts w:eastAsia="Times New Roman"/>
          <w:sz w:val="24"/>
          <w:szCs w:val="24"/>
        </w:rPr>
        <w:t>Овчарова</w:t>
      </w:r>
      <w:proofErr w:type="spellEnd"/>
      <w:r w:rsidRPr="00303133">
        <w:rPr>
          <w:rFonts w:eastAsia="Times New Roman"/>
          <w:sz w:val="24"/>
          <w:szCs w:val="24"/>
        </w:rPr>
        <w:t xml:space="preserve">, Р. В. Практическая психология образования: Пособие для студ. психол. факультетов университетов / Р. В. </w:t>
      </w:r>
      <w:proofErr w:type="spellStart"/>
      <w:r w:rsidRPr="00303133">
        <w:rPr>
          <w:rFonts w:eastAsia="Times New Roman"/>
          <w:sz w:val="24"/>
          <w:szCs w:val="24"/>
        </w:rPr>
        <w:t>Овчарова</w:t>
      </w:r>
      <w:proofErr w:type="spellEnd"/>
      <w:r w:rsidRPr="00303133">
        <w:rPr>
          <w:rFonts w:eastAsia="Times New Roman"/>
          <w:sz w:val="24"/>
          <w:szCs w:val="24"/>
        </w:rPr>
        <w:t>. М., 2013 с. 320.</w:t>
      </w:r>
    </w:p>
    <w:p w:rsidR="00B71017" w:rsidRPr="00303133" w:rsidRDefault="00B71017" w:rsidP="00303133">
      <w:pPr>
        <w:pStyle w:val="a6"/>
        <w:widowControl/>
        <w:numPr>
          <w:ilvl w:val="0"/>
          <w:numId w:val="50"/>
        </w:numPr>
        <w:tabs>
          <w:tab w:val="left" w:pos="426"/>
        </w:tabs>
        <w:autoSpaceDE/>
        <w:autoSpaceDN/>
        <w:ind w:left="0" w:firstLine="0"/>
        <w:contextualSpacing/>
        <w:jc w:val="both"/>
        <w:rPr>
          <w:rFonts w:eastAsia="Times New Roman"/>
          <w:sz w:val="24"/>
          <w:szCs w:val="24"/>
        </w:rPr>
      </w:pPr>
      <w:proofErr w:type="spellStart"/>
      <w:r w:rsidRPr="00303133">
        <w:rPr>
          <w:rFonts w:eastAsia="Times New Roman"/>
          <w:sz w:val="24"/>
          <w:szCs w:val="24"/>
        </w:rPr>
        <w:t>Фопель</w:t>
      </w:r>
      <w:proofErr w:type="spellEnd"/>
      <w:r w:rsidRPr="00303133">
        <w:rPr>
          <w:rFonts w:eastAsia="Times New Roman"/>
          <w:sz w:val="24"/>
          <w:szCs w:val="24"/>
        </w:rPr>
        <w:t xml:space="preserve">, К. Как научить детей сотрудничать? Психологические игры и упражнения. Практическое пособие для педагогов и школьных психологов / К. </w:t>
      </w:r>
      <w:proofErr w:type="spellStart"/>
      <w:r w:rsidRPr="00303133">
        <w:rPr>
          <w:rFonts w:eastAsia="Times New Roman"/>
          <w:sz w:val="24"/>
          <w:szCs w:val="24"/>
        </w:rPr>
        <w:t>Фопель</w:t>
      </w:r>
      <w:proofErr w:type="spellEnd"/>
      <w:r w:rsidRPr="00303133">
        <w:rPr>
          <w:rFonts w:eastAsia="Times New Roman"/>
          <w:sz w:val="24"/>
          <w:szCs w:val="24"/>
        </w:rPr>
        <w:t>. М., 2015.</w:t>
      </w:r>
    </w:p>
    <w:p w:rsidR="00B71017" w:rsidRPr="00303133" w:rsidRDefault="00B71017" w:rsidP="00303133">
      <w:pPr>
        <w:spacing w:line="240" w:lineRule="auto"/>
        <w:rPr>
          <w:rFonts w:ascii="Times New Roman" w:eastAsia="Times New Roman" w:hAnsi="Times New Roman"/>
          <w:b/>
          <w:bCs/>
          <w:sz w:val="24"/>
          <w:szCs w:val="24"/>
          <w:lang w:eastAsia="ru-RU"/>
        </w:rPr>
      </w:pPr>
    </w:p>
    <w:p w:rsidR="00303133" w:rsidRDefault="00303133" w:rsidP="00303133">
      <w:pPr>
        <w:spacing w:line="240" w:lineRule="auto"/>
        <w:jc w:val="right"/>
        <w:rPr>
          <w:rFonts w:ascii="Times New Roman" w:eastAsia="Times New Roman" w:hAnsi="Times New Roman"/>
          <w:b/>
          <w:bCs/>
          <w:sz w:val="24"/>
          <w:szCs w:val="24"/>
          <w:lang w:eastAsia="ru-RU"/>
        </w:rPr>
      </w:pPr>
    </w:p>
    <w:p w:rsidR="00303133" w:rsidRDefault="00303133" w:rsidP="00303133">
      <w:pPr>
        <w:spacing w:line="240" w:lineRule="auto"/>
        <w:jc w:val="right"/>
        <w:rPr>
          <w:rFonts w:ascii="Times New Roman" w:eastAsia="Times New Roman" w:hAnsi="Times New Roman"/>
          <w:b/>
          <w:bCs/>
          <w:sz w:val="24"/>
          <w:szCs w:val="24"/>
          <w:lang w:eastAsia="ru-RU"/>
        </w:rPr>
      </w:pPr>
    </w:p>
    <w:p w:rsidR="00303133" w:rsidRDefault="00303133" w:rsidP="00303133">
      <w:pPr>
        <w:spacing w:line="240" w:lineRule="auto"/>
        <w:jc w:val="right"/>
        <w:rPr>
          <w:rFonts w:ascii="Times New Roman" w:eastAsia="Times New Roman" w:hAnsi="Times New Roman"/>
          <w:b/>
          <w:bCs/>
          <w:sz w:val="24"/>
          <w:szCs w:val="24"/>
          <w:lang w:eastAsia="ru-RU"/>
        </w:rPr>
      </w:pPr>
    </w:p>
    <w:p w:rsidR="00303133" w:rsidRDefault="00303133" w:rsidP="00303133">
      <w:pPr>
        <w:spacing w:line="240" w:lineRule="auto"/>
        <w:jc w:val="right"/>
        <w:rPr>
          <w:rFonts w:ascii="Times New Roman" w:eastAsia="Times New Roman" w:hAnsi="Times New Roman"/>
          <w:b/>
          <w:bCs/>
          <w:sz w:val="24"/>
          <w:szCs w:val="24"/>
          <w:lang w:eastAsia="ru-RU"/>
        </w:rPr>
      </w:pPr>
    </w:p>
    <w:p w:rsidR="00303133" w:rsidRDefault="00303133" w:rsidP="00303133">
      <w:pPr>
        <w:spacing w:line="240" w:lineRule="auto"/>
        <w:jc w:val="right"/>
        <w:rPr>
          <w:rFonts w:ascii="Times New Roman" w:eastAsia="Times New Roman" w:hAnsi="Times New Roman"/>
          <w:b/>
          <w:bCs/>
          <w:sz w:val="24"/>
          <w:szCs w:val="24"/>
          <w:lang w:eastAsia="ru-RU"/>
        </w:rPr>
      </w:pPr>
    </w:p>
    <w:p w:rsidR="00303133" w:rsidRDefault="00303133" w:rsidP="00303133">
      <w:pPr>
        <w:spacing w:line="240" w:lineRule="auto"/>
        <w:jc w:val="right"/>
        <w:rPr>
          <w:rFonts w:ascii="Times New Roman" w:eastAsia="Times New Roman" w:hAnsi="Times New Roman"/>
          <w:b/>
          <w:bCs/>
          <w:sz w:val="24"/>
          <w:szCs w:val="24"/>
          <w:lang w:eastAsia="ru-RU"/>
        </w:rPr>
      </w:pPr>
    </w:p>
    <w:p w:rsidR="00303133" w:rsidRDefault="00303133" w:rsidP="00303133">
      <w:pPr>
        <w:spacing w:line="240" w:lineRule="auto"/>
        <w:jc w:val="right"/>
        <w:rPr>
          <w:rFonts w:ascii="Times New Roman" w:eastAsia="Times New Roman" w:hAnsi="Times New Roman"/>
          <w:b/>
          <w:bCs/>
          <w:sz w:val="24"/>
          <w:szCs w:val="24"/>
          <w:lang w:eastAsia="ru-RU"/>
        </w:rPr>
      </w:pPr>
    </w:p>
    <w:p w:rsidR="00303133" w:rsidRDefault="00303133" w:rsidP="00303133">
      <w:pPr>
        <w:spacing w:line="240" w:lineRule="auto"/>
        <w:jc w:val="right"/>
        <w:rPr>
          <w:rFonts w:ascii="Times New Roman" w:eastAsia="Times New Roman" w:hAnsi="Times New Roman"/>
          <w:b/>
          <w:bCs/>
          <w:sz w:val="24"/>
          <w:szCs w:val="24"/>
          <w:lang w:eastAsia="ru-RU"/>
        </w:rPr>
      </w:pPr>
    </w:p>
    <w:p w:rsidR="00303133" w:rsidRDefault="00303133" w:rsidP="00303133">
      <w:pPr>
        <w:spacing w:line="240" w:lineRule="auto"/>
        <w:jc w:val="right"/>
        <w:rPr>
          <w:rFonts w:ascii="Times New Roman" w:eastAsia="Times New Roman" w:hAnsi="Times New Roman"/>
          <w:b/>
          <w:bCs/>
          <w:sz w:val="24"/>
          <w:szCs w:val="24"/>
          <w:lang w:eastAsia="ru-RU"/>
        </w:rPr>
      </w:pPr>
    </w:p>
    <w:p w:rsidR="00303133" w:rsidRDefault="00B71017" w:rsidP="00303133">
      <w:pPr>
        <w:spacing w:line="240" w:lineRule="auto"/>
        <w:jc w:val="right"/>
        <w:rPr>
          <w:rFonts w:ascii="Times New Roman" w:eastAsia="Times New Roman" w:hAnsi="Times New Roman"/>
          <w:b/>
          <w:bCs/>
          <w:sz w:val="24"/>
          <w:szCs w:val="24"/>
          <w:lang w:eastAsia="ru-RU"/>
        </w:rPr>
      </w:pPr>
      <w:r w:rsidRPr="00303133">
        <w:rPr>
          <w:rFonts w:ascii="Times New Roman" w:eastAsia="Times New Roman" w:hAnsi="Times New Roman"/>
          <w:b/>
          <w:bCs/>
          <w:sz w:val="24"/>
          <w:szCs w:val="24"/>
          <w:lang w:eastAsia="ru-RU"/>
        </w:rPr>
        <w:lastRenderedPageBreak/>
        <w:t xml:space="preserve">Приложение </w:t>
      </w:r>
    </w:p>
    <w:p w:rsidR="00B71017" w:rsidRPr="00303133" w:rsidRDefault="00303133" w:rsidP="00303133">
      <w:pPr>
        <w:spacing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к сценарию занятия</w:t>
      </w:r>
    </w:p>
    <w:p w:rsidR="00B71017" w:rsidRPr="00303133" w:rsidRDefault="00B71017" w:rsidP="00303133">
      <w:pPr>
        <w:spacing w:line="240" w:lineRule="auto"/>
        <w:jc w:val="center"/>
        <w:rPr>
          <w:rFonts w:ascii="Times New Roman" w:eastAsia="Times New Roman" w:hAnsi="Times New Roman"/>
          <w:b/>
          <w:bCs/>
          <w:sz w:val="24"/>
          <w:szCs w:val="24"/>
          <w:lang w:eastAsia="ru-RU"/>
        </w:rPr>
      </w:pPr>
    </w:p>
    <w:p w:rsidR="00B71017" w:rsidRPr="00303133" w:rsidRDefault="00B71017" w:rsidP="00303133">
      <w:pPr>
        <w:pStyle w:val="a3"/>
        <w:spacing w:before="0" w:beforeAutospacing="0" w:after="0" w:afterAutospacing="0"/>
        <w:jc w:val="both"/>
      </w:pPr>
      <w:r w:rsidRPr="00303133">
        <w:rPr>
          <w:b/>
          <w:bCs/>
        </w:rPr>
        <w:t xml:space="preserve">Пролог: </w:t>
      </w:r>
      <w:r w:rsidRPr="00303133">
        <w:t>«Тысячу лет назад раз в год на землю прилетала звездная девочка. С котомкой за плечами, в которой она несла небесные искорки, девочка отправлялась в путешествие по разным странам и городам. Она была такой крохотной и незаметной, что многие не обращали на нее никакого внимания. Но она, ни на кого не обижалась. По дороге с ней случалось много удивительного. Когда в ее котомке не оставалось ни одной искорки, она незаметно исчезала, чтобы через год прилететь опять. Каждый, получивший в подарок небесную искорку, становился самым счастливым человеком на земле, потому что искорка, подаренная звездной девочкой, зажигала в</w:t>
      </w:r>
      <w:r w:rsidR="00AF5EFF" w:rsidRPr="00303133">
        <w:t xml:space="preserve"> нем все самые лучшие качества!</w:t>
      </w:r>
    </w:p>
    <w:p w:rsidR="00B71017" w:rsidRPr="0033149C" w:rsidRDefault="00B71017" w:rsidP="00B71017">
      <w:pPr>
        <w:pStyle w:val="a3"/>
        <w:spacing w:before="0" w:beforeAutospacing="0" w:after="0" w:afterAutospacing="0" w:line="360" w:lineRule="auto"/>
        <w:jc w:val="right"/>
        <w:rPr>
          <w:b/>
        </w:rPr>
      </w:pPr>
      <w:r w:rsidRPr="0033149C">
        <w:t xml:space="preserve"> </w:t>
      </w:r>
      <w:r w:rsidRPr="0033149C">
        <w:rPr>
          <w:b/>
        </w:rPr>
        <w:t>Приложение 2</w:t>
      </w:r>
    </w:p>
    <w:p w:rsidR="00B71017" w:rsidRPr="0033149C" w:rsidRDefault="00B71017" w:rsidP="00B71017">
      <w:pPr>
        <w:pStyle w:val="a3"/>
        <w:spacing w:before="0" w:beforeAutospacing="0" w:after="0" w:afterAutospacing="0" w:line="360" w:lineRule="auto"/>
        <w:jc w:val="both"/>
        <w:rPr>
          <w:b/>
        </w:rPr>
      </w:pPr>
      <w:r w:rsidRPr="0033149C">
        <w:rPr>
          <w:b/>
        </w:rPr>
        <w:t xml:space="preserve">                         Раздаточный, стимульный материал на занятии                                                                                            </w:t>
      </w:r>
    </w:p>
    <w:p w:rsidR="00B71017" w:rsidRPr="0033149C" w:rsidRDefault="00303133" w:rsidP="00B71017">
      <w:pPr>
        <w:pStyle w:val="a3"/>
        <w:spacing w:before="0" w:beforeAutospacing="0" w:after="0" w:afterAutospacing="0" w:line="360" w:lineRule="auto"/>
        <w:jc w:val="both"/>
        <w:rPr>
          <w:b/>
        </w:rPr>
      </w:pPr>
      <w:r w:rsidRPr="0033149C">
        <w:rPr>
          <w:b/>
          <w:noProof/>
        </w:rPr>
        <w:drawing>
          <wp:anchor distT="0" distB="0" distL="114300" distR="114300" simplePos="0" relativeHeight="251663360" behindDoc="0" locked="0" layoutInCell="1" allowOverlap="1" wp14:anchorId="5F39EFA3" wp14:editId="4CAB31E1">
            <wp:simplePos x="0" y="0"/>
            <wp:positionH relativeFrom="margin">
              <wp:align>left</wp:align>
            </wp:positionH>
            <wp:positionV relativeFrom="paragraph">
              <wp:posOffset>264795</wp:posOffset>
            </wp:positionV>
            <wp:extent cx="2476500" cy="3302000"/>
            <wp:effectExtent l="0" t="0" r="0" b="0"/>
            <wp:wrapSquare wrapText="bothSides"/>
            <wp:docPr id="8" name="Рисунок 8" descr="C:\Users\Dell\Downloads\IMG-20210209-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ownloads\IMG-20210209-WA004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0" cy="330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1017" w:rsidRPr="0033149C">
        <w:rPr>
          <w:b/>
        </w:rPr>
        <w:t>Мягкие кресла-мешки</w:t>
      </w:r>
    </w:p>
    <w:p w:rsidR="00B71017" w:rsidRPr="0033149C" w:rsidRDefault="00B71017" w:rsidP="00B71017">
      <w:pPr>
        <w:pStyle w:val="a3"/>
        <w:spacing w:before="0" w:beforeAutospacing="0" w:after="0" w:afterAutospacing="0" w:line="360" w:lineRule="auto"/>
        <w:jc w:val="both"/>
        <w:rPr>
          <w:b/>
        </w:rPr>
      </w:pPr>
      <w:r w:rsidRPr="0033149C">
        <w:rPr>
          <w:noProof/>
        </w:rPr>
        <w:drawing>
          <wp:inline distT="0" distB="0" distL="0" distR="0" wp14:anchorId="424FA381" wp14:editId="0440634F">
            <wp:extent cx="2433481" cy="3248025"/>
            <wp:effectExtent l="0" t="0" r="5080" b="0"/>
            <wp:docPr id="10" name="Рисунок 10" descr="C:\Users\Dell\Downloads\IMG-20210209-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ownloads\IMG-20210209-WA003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9262" cy="3269088"/>
                    </a:xfrm>
                    <a:prstGeom prst="rect">
                      <a:avLst/>
                    </a:prstGeom>
                    <a:noFill/>
                    <a:ln>
                      <a:noFill/>
                    </a:ln>
                  </pic:spPr>
                </pic:pic>
              </a:graphicData>
            </a:graphic>
          </wp:inline>
        </w:drawing>
      </w:r>
    </w:p>
    <w:p w:rsidR="00B71017" w:rsidRPr="0033149C" w:rsidRDefault="00B71017" w:rsidP="00B71017">
      <w:pPr>
        <w:rPr>
          <w:rFonts w:ascii="Times New Roman" w:hAnsi="Times New Roman"/>
          <w:sz w:val="24"/>
          <w:szCs w:val="24"/>
          <w:lang w:eastAsia="ru-RU"/>
        </w:rPr>
      </w:pPr>
    </w:p>
    <w:p w:rsidR="00AF5EFF" w:rsidRPr="00303133" w:rsidRDefault="00B71017" w:rsidP="00B71017">
      <w:pPr>
        <w:tabs>
          <w:tab w:val="left" w:pos="1845"/>
        </w:tabs>
        <w:rPr>
          <w:rFonts w:ascii="Times New Roman" w:hAnsi="Times New Roman"/>
          <w:sz w:val="24"/>
          <w:szCs w:val="24"/>
          <w:lang w:eastAsia="ru-RU"/>
        </w:rPr>
      </w:pPr>
      <w:r w:rsidRPr="0033149C">
        <w:rPr>
          <w:rFonts w:ascii="Times New Roman" w:hAnsi="Times New Roman"/>
          <w:sz w:val="24"/>
          <w:szCs w:val="24"/>
          <w:lang w:eastAsia="ru-RU"/>
        </w:rPr>
        <w:tab/>
      </w:r>
    </w:p>
    <w:p w:rsidR="00B71017" w:rsidRPr="0033149C" w:rsidRDefault="00B71017" w:rsidP="00AF5EFF">
      <w:pPr>
        <w:tabs>
          <w:tab w:val="left" w:pos="1845"/>
        </w:tabs>
        <w:jc w:val="center"/>
        <w:rPr>
          <w:rFonts w:ascii="Times New Roman" w:hAnsi="Times New Roman"/>
          <w:b/>
          <w:sz w:val="24"/>
          <w:szCs w:val="24"/>
          <w:lang w:eastAsia="ru-RU"/>
        </w:rPr>
      </w:pPr>
      <w:r>
        <w:rPr>
          <w:rFonts w:ascii="Times New Roman" w:hAnsi="Times New Roman"/>
          <w:b/>
          <w:sz w:val="24"/>
          <w:szCs w:val="24"/>
          <w:lang w:eastAsia="ru-RU"/>
        </w:rPr>
        <w:t xml:space="preserve">Звездное небо и </w:t>
      </w:r>
      <w:r w:rsidR="00AF5EFF">
        <w:rPr>
          <w:rFonts w:ascii="Times New Roman" w:hAnsi="Times New Roman"/>
          <w:b/>
          <w:sz w:val="24"/>
          <w:szCs w:val="24"/>
          <w:lang w:eastAsia="ru-RU"/>
        </w:rPr>
        <w:t>передатчики</w:t>
      </w:r>
    </w:p>
    <w:p w:rsidR="00B71017" w:rsidRPr="00AF5EFF" w:rsidRDefault="00B71017" w:rsidP="00AF5EFF">
      <w:pPr>
        <w:pStyle w:val="a3"/>
        <w:spacing w:before="0" w:beforeAutospacing="0" w:after="0" w:afterAutospacing="0" w:line="360" w:lineRule="auto"/>
        <w:jc w:val="center"/>
        <w:rPr>
          <w:b/>
        </w:rPr>
      </w:pPr>
      <w:r w:rsidRPr="0033149C">
        <w:rPr>
          <w:b/>
          <w:noProof/>
        </w:rPr>
        <w:drawing>
          <wp:inline distT="0" distB="0" distL="0" distR="0" wp14:anchorId="7A976DC5" wp14:editId="1E5B14BB">
            <wp:extent cx="2152650" cy="1833387"/>
            <wp:effectExtent l="114300" t="114300" r="114300" b="147955"/>
            <wp:docPr id="9" name="Рисунок 9" descr="C:\Users\Dell\Downloads\P_20210215_093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P_20210215_09382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1676" cy="18581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3149C">
        <w:rPr>
          <w:b/>
          <w:noProof/>
        </w:rPr>
        <w:drawing>
          <wp:inline distT="0" distB="0" distL="0" distR="0" wp14:anchorId="75E63B7A" wp14:editId="1C84B9C6">
            <wp:extent cx="2181225" cy="1846957"/>
            <wp:effectExtent l="114300" t="114300" r="104775" b="153670"/>
            <wp:docPr id="12" name="Рисунок 12" descr="C:\Users\Dell\Downloads\P_20210215_09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wnloads\P_20210215_09410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89544" cy="18540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3149C">
        <w:rPr>
          <w:b/>
        </w:rPr>
        <w:br w:type="textWrapping" w:clear="all"/>
      </w:r>
    </w:p>
    <w:p w:rsidR="00AF5EFF" w:rsidRPr="0033149C" w:rsidRDefault="00B71017" w:rsidP="00AF5EFF">
      <w:pPr>
        <w:pStyle w:val="a3"/>
        <w:spacing w:before="0" w:beforeAutospacing="0" w:after="0" w:afterAutospacing="0" w:line="360" w:lineRule="auto"/>
        <w:jc w:val="both"/>
        <w:rPr>
          <w:b/>
        </w:rPr>
      </w:pPr>
      <w:r w:rsidRPr="0033149C">
        <w:rPr>
          <w:b/>
        </w:rPr>
        <w:lastRenderedPageBreak/>
        <w:t xml:space="preserve">Кристаллы силы в колодце </w:t>
      </w:r>
      <w:proofErr w:type="spellStart"/>
      <w:proofErr w:type="gramStart"/>
      <w:r w:rsidRPr="0033149C">
        <w:rPr>
          <w:b/>
        </w:rPr>
        <w:t>силы</w:t>
      </w:r>
      <w:r w:rsidR="00AF5EFF">
        <w:rPr>
          <w:b/>
        </w:rPr>
        <w:t>,зображения</w:t>
      </w:r>
      <w:proofErr w:type="spellEnd"/>
      <w:proofErr w:type="gramEnd"/>
      <w:r w:rsidR="00AF5EFF">
        <w:rPr>
          <w:b/>
        </w:rPr>
        <w:t xml:space="preserve"> планет, п</w:t>
      </w:r>
      <w:r w:rsidR="00AF5EFF" w:rsidRPr="0033149C">
        <w:rPr>
          <w:b/>
        </w:rPr>
        <w:t>равила пребывания на корабле</w:t>
      </w:r>
    </w:p>
    <w:p w:rsidR="00B71017" w:rsidRPr="0033149C" w:rsidRDefault="00B71017" w:rsidP="00B71017">
      <w:pPr>
        <w:pStyle w:val="a3"/>
        <w:spacing w:before="0" w:beforeAutospacing="0" w:after="0" w:afterAutospacing="0" w:line="360" w:lineRule="auto"/>
        <w:jc w:val="both"/>
        <w:rPr>
          <w:b/>
        </w:rPr>
      </w:pPr>
    </w:p>
    <w:p w:rsidR="00B71017" w:rsidRPr="0033149C" w:rsidRDefault="00303133" w:rsidP="00303133">
      <w:pPr>
        <w:pStyle w:val="a3"/>
        <w:spacing w:before="0" w:beforeAutospacing="0" w:after="0" w:afterAutospacing="0" w:line="360" w:lineRule="auto"/>
        <w:rPr>
          <w:b/>
        </w:rPr>
      </w:pPr>
      <w:r w:rsidRPr="0033149C">
        <w:rPr>
          <w:b/>
          <w:noProof/>
        </w:rPr>
        <w:drawing>
          <wp:anchor distT="0" distB="0" distL="114300" distR="114300" simplePos="0" relativeHeight="251664384" behindDoc="0" locked="0" layoutInCell="1" allowOverlap="1" wp14:anchorId="489FF5FC" wp14:editId="3BAC958C">
            <wp:simplePos x="0" y="0"/>
            <wp:positionH relativeFrom="column">
              <wp:posOffset>137795</wp:posOffset>
            </wp:positionH>
            <wp:positionV relativeFrom="paragraph">
              <wp:posOffset>116205</wp:posOffset>
            </wp:positionV>
            <wp:extent cx="2247900" cy="2898775"/>
            <wp:effectExtent l="114300" t="114300" r="114300" b="149225"/>
            <wp:wrapSquare wrapText="bothSides"/>
            <wp:docPr id="13" name="Рисунок 13" descr="C:\Users\Dell\Downloads\P_20210215_094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ownloads\P_20210215_09481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47900" cy="2898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F5EFF" w:rsidRPr="0033149C">
        <w:rPr>
          <w:b/>
          <w:noProof/>
        </w:rPr>
        <w:drawing>
          <wp:inline distT="0" distB="0" distL="0" distR="0" wp14:anchorId="64A7B467" wp14:editId="10C0AE29">
            <wp:extent cx="2556307" cy="1438275"/>
            <wp:effectExtent l="114300" t="114300" r="149225" b="142875"/>
            <wp:docPr id="14" name="Рисунок 14" descr="C:\Users\Dell\Downloads\P_20210215_10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ownloads\P_20210215_10234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7042" cy="1444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71017" w:rsidRPr="0033149C">
        <w:rPr>
          <w:b/>
        </w:rPr>
        <w:br w:type="textWrapping" w:clear="all"/>
      </w:r>
    </w:p>
    <w:p w:rsidR="00B71017" w:rsidRPr="0033149C" w:rsidRDefault="00B71017" w:rsidP="00B71017">
      <w:pPr>
        <w:pStyle w:val="a3"/>
        <w:spacing w:before="0" w:beforeAutospacing="0" w:after="0" w:afterAutospacing="0" w:line="360" w:lineRule="auto"/>
        <w:jc w:val="both"/>
        <w:rPr>
          <w:b/>
        </w:rPr>
      </w:pPr>
    </w:p>
    <w:p w:rsidR="00B71017" w:rsidRPr="0033149C" w:rsidRDefault="00AF5EFF" w:rsidP="00B71017">
      <w:pPr>
        <w:pStyle w:val="a3"/>
        <w:spacing w:before="0" w:beforeAutospacing="0" w:after="0" w:afterAutospacing="0" w:line="360" w:lineRule="auto"/>
        <w:jc w:val="both"/>
        <w:rPr>
          <w:b/>
        </w:rPr>
      </w:pPr>
      <w:r>
        <w:rPr>
          <w:b/>
        </w:rPr>
        <w:t>Шкатулка добрых слов</w:t>
      </w:r>
      <w:r w:rsidR="00B71017" w:rsidRPr="0033149C">
        <w:rPr>
          <w:b/>
        </w:rPr>
        <w:t>, карточки с эмоциями, коробка с амулетами</w:t>
      </w:r>
    </w:p>
    <w:p w:rsidR="00B71017" w:rsidRPr="0033149C" w:rsidRDefault="00B71017" w:rsidP="00B71017">
      <w:pPr>
        <w:pStyle w:val="a3"/>
        <w:spacing w:before="0" w:beforeAutospacing="0" w:after="0" w:afterAutospacing="0" w:line="360" w:lineRule="auto"/>
        <w:jc w:val="both"/>
        <w:rPr>
          <w:b/>
        </w:rPr>
      </w:pPr>
      <w:r w:rsidRPr="0033149C">
        <w:rPr>
          <w:b/>
          <w:noProof/>
        </w:rPr>
        <w:drawing>
          <wp:inline distT="0" distB="0" distL="0" distR="0" wp14:anchorId="316B10D5" wp14:editId="73718854">
            <wp:extent cx="2237740" cy="3505200"/>
            <wp:effectExtent l="133350" t="114300" r="105410" b="152400"/>
            <wp:docPr id="15" name="Рисунок 15" descr="C:\Users\Dell\Downloads\P_20210215_10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ownloads\P_20210215_10034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42652" cy="35128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3149C">
        <w:rPr>
          <w:b/>
          <w:noProof/>
        </w:rPr>
        <w:drawing>
          <wp:inline distT="0" distB="0" distL="0" distR="0" wp14:anchorId="6587ED42" wp14:editId="2AA5E8CD">
            <wp:extent cx="2495550" cy="3524250"/>
            <wp:effectExtent l="133350" t="114300" r="152400" b="152400"/>
            <wp:docPr id="16" name="Рисунок 16" descr="C:\Users\Dell\Downloads\P_20210215_10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ownloads\P_20210215_10075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5558" cy="35242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71017" w:rsidRPr="0033149C" w:rsidRDefault="00B71017" w:rsidP="00B71017">
      <w:pPr>
        <w:pStyle w:val="a3"/>
        <w:spacing w:before="0" w:beforeAutospacing="0" w:after="0" w:afterAutospacing="0" w:line="360" w:lineRule="auto"/>
        <w:jc w:val="both"/>
        <w:rPr>
          <w:b/>
        </w:rPr>
      </w:pPr>
    </w:p>
    <w:p w:rsidR="00B71017" w:rsidRPr="00303133" w:rsidRDefault="00B71017" w:rsidP="00303133">
      <w:pPr>
        <w:pStyle w:val="a3"/>
        <w:spacing w:before="0" w:beforeAutospacing="0" w:after="0" w:afterAutospacing="0" w:line="360" w:lineRule="auto"/>
        <w:jc w:val="both"/>
        <w:rPr>
          <w:b/>
          <w:bCs/>
        </w:rPr>
      </w:pPr>
      <w:r w:rsidRPr="0033149C">
        <w:rPr>
          <w:b/>
        </w:rPr>
        <w:t xml:space="preserve">                                                                                                            </w:t>
      </w:r>
    </w:p>
    <w:sectPr w:rsidR="00B71017" w:rsidRPr="00303133" w:rsidSect="00E7281A">
      <w:footerReference w:type="default" r:id="rId33"/>
      <w:pgSz w:w="11906" w:h="16838"/>
      <w:pgMar w:top="1134" w:right="850" w:bottom="1134" w:left="1418"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750A" w:rsidRDefault="001E750A" w:rsidP="0058475B">
      <w:pPr>
        <w:spacing w:line="240" w:lineRule="auto"/>
      </w:pPr>
      <w:r>
        <w:separator/>
      </w:r>
    </w:p>
  </w:endnote>
  <w:endnote w:type="continuationSeparator" w:id="0">
    <w:p w:rsidR="001E750A" w:rsidRDefault="001E750A" w:rsidP="005847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Е">
    <w:altName w:val="Calibri"/>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4494702"/>
      <w:docPartObj>
        <w:docPartGallery w:val="Page Numbers (Bottom of Page)"/>
        <w:docPartUnique/>
      </w:docPartObj>
    </w:sdtPr>
    <w:sdtEndPr/>
    <w:sdtContent>
      <w:p w:rsidR="00721CC2" w:rsidRDefault="00721CC2">
        <w:pPr>
          <w:pStyle w:val="af4"/>
          <w:jc w:val="center"/>
        </w:pPr>
        <w:r>
          <w:fldChar w:fldCharType="begin"/>
        </w:r>
        <w:r>
          <w:instrText>PAGE   \* MERGEFORMAT</w:instrText>
        </w:r>
        <w:r>
          <w:fldChar w:fldCharType="separate"/>
        </w:r>
        <w:r w:rsidR="00DD7EC6">
          <w:rPr>
            <w:noProof/>
          </w:rPr>
          <w:t>22</w:t>
        </w:r>
        <w:r>
          <w:fldChar w:fldCharType="end"/>
        </w:r>
      </w:p>
    </w:sdtContent>
  </w:sdt>
  <w:p w:rsidR="00721CC2" w:rsidRDefault="00721CC2">
    <w:pPr>
      <w:pStyle w:val="af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750A" w:rsidRDefault="001E750A" w:rsidP="0058475B">
      <w:pPr>
        <w:spacing w:line="240" w:lineRule="auto"/>
      </w:pPr>
      <w:r>
        <w:separator/>
      </w:r>
    </w:p>
  </w:footnote>
  <w:footnote w:type="continuationSeparator" w:id="0">
    <w:p w:rsidR="001E750A" w:rsidRDefault="001E750A" w:rsidP="0058475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Wingdings" w:hAnsi="Wingdings" w:cs="Wingdings"/>
      </w:rPr>
    </w:lvl>
  </w:abstractNum>
  <w:abstractNum w:abstractNumId="1" w15:restartNumberingAfterBreak="0">
    <w:nsid w:val="00000002"/>
    <w:multiLevelType w:val="multilevel"/>
    <w:tmpl w:val="00000002"/>
    <w:name w:val="WW8Num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15:restartNumberingAfterBreak="0">
    <w:nsid w:val="00000003"/>
    <w:multiLevelType w:val="singleLevel"/>
    <w:tmpl w:val="00000003"/>
    <w:name w:val="WW8Num6"/>
    <w:lvl w:ilvl="0">
      <w:start w:val="1"/>
      <w:numFmt w:val="decimal"/>
      <w:lvlText w:val="%1."/>
      <w:lvlJc w:val="left"/>
      <w:pPr>
        <w:tabs>
          <w:tab w:val="num" w:pos="0"/>
        </w:tabs>
        <w:ind w:left="720" w:hanging="360"/>
      </w:pPr>
      <w:rPr>
        <w:rFonts w:hint="default"/>
        <w:sz w:val="28"/>
        <w:szCs w:val="28"/>
      </w:rPr>
    </w:lvl>
  </w:abstractNum>
  <w:abstractNum w:abstractNumId="3" w15:restartNumberingAfterBreak="0">
    <w:nsid w:val="00000004"/>
    <w:multiLevelType w:val="multilevel"/>
    <w:tmpl w:val="00000004"/>
    <w:name w:val="WW8Num7"/>
    <w:lvl w:ilvl="0">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start w:val="11"/>
      <w:numFmt w:val="decimal"/>
      <w:lvlText w:val="%2."/>
      <w:lvlJc w:val="left"/>
      <w:pPr>
        <w:tabs>
          <w:tab w:val="num" w:pos="0"/>
        </w:tabs>
        <w:ind w:left="1226" w:hanging="375"/>
      </w:pPr>
      <w:rPr>
        <w:rFonts w:hint="default"/>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15:restartNumberingAfterBreak="0">
    <w:nsid w:val="00000005"/>
    <w:multiLevelType w:val="singleLevel"/>
    <w:tmpl w:val="00000005"/>
    <w:name w:val="WW8Num11"/>
    <w:lvl w:ilvl="0">
      <w:start w:val="1"/>
      <w:numFmt w:val="decimal"/>
      <w:lvlText w:val="%1."/>
      <w:lvlJc w:val="left"/>
      <w:pPr>
        <w:tabs>
          <w:tab w:val="num" w:pos="0"/>
        </w:tabs>
        <w:ind w:left="1287" w:hanging="360"/>
      </w:pPr>
    </w:lvl>
  </w:abstractNum>
  <w:abstractNum w:abstractNumId="5" w15:restartNumberingAfterBreak="0">
    <w:nsid w:val="002076D7"/>
    <w:multiLevelType w:val="multilevel"/>
    <w:tmpl w:val="B6AA0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7F1969"/>
    <w:multiLevelType w:val="multilevel"/>
    <w:tmpl w:val="18A4AB2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31F7927"/>
    <w:multiLevelType w:val="multilevel"/>
    <w:tmpl w:val="6396F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B603F3"/>
    <w:multiLevelType w:val="hybridMultilevel"/>
    <w:tmpl w:val="835843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5EF45B8"/>
    <w:multiLevelType w:val="hybridMultilevel"/>
    <w:tmpl w:val="EBE07B78"/>
    <w:lvl w:ilvl="0" w:tplc="40961C2E">
      <w:start w:val="1"/>
      <w:numFmt w:val="decimal"/>
      <w:lvlText w:val="%1."/>
      <w:lvlJc w:val="left"/>
      <w:pPr>
        <w:ind w:left="36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91B7445"/>
    <w:multiLevelType w:val="hybridMultilevel"/>
    <w:tmpl w:val="99B414C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0A3B2300"/>
    <w:multiLevelType w:val="hybridMultilevel"/>
    <w:tmpl w:val="249E1838"/>
    <w:lvl w:ilvl="0" w:tplc="A72E358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15:restartNumberingAfterBreak="0">
    <w:nsid w:val="0C217DCA"/>
    <w:multiLevelType w:val="multilevel"/>
    <w:tmpl w:val="02C227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0D676A97"/>
    <w:multiLevelType w:val="hybridMultilevel"/>
    <w:tmpl w:val="A82E7AF8"/>
    <w:lvl w:ilvl="0" w:tplc="3B8857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0DB74756"/>
    <w:multiLevelType w:val="hybridMultilevel"/>
    <w:tmpl w:val="C1BCCB98"/>
    <w:lvl w:ilvl="0" w:tplc="40961C2E">
      <w:start w:val="1"/>
      <w:numFmt w:val="decimal"/>
      <w:lvlText w:val="%1."/>
      <w:lvlJc w:val="left"/>
      <w:pPr>
        <w:ind w:left="36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05C4D63"/>
    <w:multiLevelType w:val="hybridMultilevel"/>
    <w:tmpl w:val="79F4EF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1A17B9C"/>
    <w:multiLevelType w:val="multilevel"/>
    <w:tmpl w:val="E91C5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4D1175"/>
    <w:multiLevelType w:val="hybridMultilevel"/>
    <w:tmpl w:val="505C4BE0"/>
    <w:lvl w:ilvl="0" w:tplc="2A5A16FE">
      <w:start w:val="5"/>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9B022AE"/>
    <w:multiLevelType w:val="hybridMultilevel"/>
    <w:tmpl w:val="E5626188"/>
    <w:lvl w:ilvl="0" w:tplc="0B949F8E">
      <w:start w:val="1"/>
      <w:numFmt w:val="decimal"/>
      <w:lvlText w:val="%1."/>
      <w:lvlJc w:val="left"/>
      <w:pPr>
        <w:ind w:left="786" w:hanging="360"/>
      </w:pPr>
      <w:rPr>
        <w:rFonts w:ascii="Calibri" w:eastAsia="Calibri" w:hAnsi="Calibri"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C4D6397"/>
    <w:multiLevelType w:val="hybridMultilevel"/>
    <w:tmpl w:val="C4FC85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D3823E7"/>
    <w:multiLevelType w:val="hybridMultilevel"/>
    <w:tmpl w:val="5A585D9E"/>
    <w:lvl w:ilvl="0" w:tplc="0419000F">
      <w:start w:val="3"/>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1D410E8B"/>
    <w:multiLevelType w:val="hybridMultilevel"/>
    <w:tmpl w:val="067C3F10"/>
    <w:lvl w:ilvl="0" w:tplc="A01E08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1ED3340C"/>
    <w:multiLevelType w:val="multilevel"/>
    <w:tmpl w:val="FF700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1F02E29"/>
    <w:multiLevelType w:val="hybridMultilevel"/>
    <w:tmpl w:val="107A6FDC"/>
    <w:lvl w:ilvl="0" w:tplc="40961C2E">
      <w:start w:val="1"/>
      <w:numFmt w:val="decimal"/>
      <w:lvlText w:val="%1."/>
      <w:lvlJc w:val="left"/>
      <w:pPr>
        <w:ind w:left="36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37F7FB1"/>
    <w:multiLevelType w:val="hybridMultilevel"/>
    <w:tmpl w:val="424CC14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280031A9"/>
    <w:multiLevelType w:val="hybridMultilevel"/>
    <w:tmpl w:val="D2F6CC40"/>
    <w:lvl w:ilvl="0" w:tplc="40961C2E">
      <w:start w:val="1"/>
      <w:numFmt w:val="decimal"/>
      <w:lvlText w:val="%1."/>
      <w:lvlJc w:val="left"/>
      <w:pPr>
        <w:ind w:left="36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97B09BB"/>
    <w:multiLevelType w:val="hybridMultilevel"/>
    <w:tmpl w:val="DBCE1A60"/>
    <w:lvl w:ilvl="0" w:tplc="40961C2E">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2B68779B"/>
    <w:multiLevelType w:val="hybridMultilevel"/>
    <w:tmpl w:val="726C20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2CC828D1"/>
    <w:multiLevelType w:val="hybridMultilevel"/>
    <w:tmpl w:val="1F18529A"/>
    <w:lvl w:ilvl="0" w:tplc="40961C2E">
      <w:start w:val="1"/>
      <w:numFmt w:val="decimal"/>
      <w:lvlText w:val="%1."/>
      <w:lvlJc w:val="left"/>
      <w:pPr>
        <w:ind w:left="36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D2A5040"/>
    <w:multiLevelType w:val="multilevel"/>
    <w:tmpl w:val="BAB09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4724234"/>
    <w:multiLevelType w:val="multilevel"/>
    <w:tmpl w:val="0568E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6C30E4E"/>
    <w:multiLevelType w:val="hybridMultilevel"/>
    <w:tmpl w:val="483C8EC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377E0A95"/>
    <w:multiLevelType w:val="hybridMultilevel"/>
    <w:tmpl w:val="306E5722"/>
    <w:lvl w:ilvl="0" w:tplc="40961C2E">
      <w:start w:val="1"/>
      <w:numFmt w:val="decimal"/>
      <w:lvlText w:val="%1."/>
      <w:lvlJc w:val="left"/>
      <w:pPr>
        <w:ind w:left="36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A40774F"/>
    <w:multiLevelType w:val="multilevel"/>
    <w:tmpl w:val="3FFC283E"/>
    <w:lvl w:ilvl="0">
      <w:start w:val="2"/>
      <w:numFmt w:val="decimal"/>
      <w:lvlText w:val="%1."/>
      <w:lvlJc w:val="left"/>
      <w:pPr>
        <w:ind w:left="720" w:hanging="360"/>
      </w:pPr>
      <w:rPr>
        <w:rFonts w:hint="default"/>
      </w:rPr>
    </w:lvl>
    <w:lvl w:ilvl="1">
      <w:start w:val="1"/>
      <w:numFmt w:val="decimal"/>
      <w:isLgl/>
      <w:lvlText w:val="%1.%2."/>
      <w:lvlJc w:val="left"/>
      <w:pPr>
        <w:ind w:left="1215" w:hanging="720"/>
      </w:pPr>
      <w:rPr>
        <w:rFonts w:hint="default"/>
        <w:b/>
      </w:rPr>
    </w:lvl>
    <w:lvl w:ilvl="2">
      <w:start w:val="1"/>
      <w:numFmt w:val="decimal"/>
      <w:isLgl/>
      <w:lvlText w:val="%1.%2.%3."/>
      <w:lvlJc w:val="left"/>
      <w:pPr>
        <w:ind w:left="1350" w:hanging="720"/>
      </w:pPr>
      <w:rPr>
        <w:rFonts w:hint="default"/>
      </w:rPr>
    </w:lvl>
    <w:lvl w:ilvl="3">
      <w:start w:val="1"/>
      <w:numFmt w:val="decimal"/>
      <w:isLgl/>
      <w:lvlText w:val="%1.%2.%3.%4."/>
      <w:lvlJc w:val="left"/>
      <w:pPr>
        <w:ind w:left="1845"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475" w:hanging="1440"/>
      </w:pPr>
      <w:rPr>
        <w:rFonts w:hint="default"/>
      </w:rPr>
    </w:lvl>
    <w:lvl w:ilvl="6">
      <w:start w:val="1"/>
      <w:numFmt w:val="decimal"/>
      <w:isLgl/>
      <w:lvlText w:val="%1.%2.%3.%4.%5.%6.%7."/>
      <w:lvlJc w:val="left"/>
      <w:pPr>
        <w:ind w:left="2970" w:hanging="1800"/>
      </w:pPr>
      <w:rPr>
        <w:rFonts w:hint="default"/>
      </w:rPr>
    </w:lvl>
    <w:lvl w:ilvl="7">
      <w:start w:val="1"/>
      <w:numFmt w:val="decimal"/>
      <w:isLgl/>
      <w:lvlText w:val="%1.%2.%3.%4.%5.%6.%7.%8."/>
      <w:lvlJc w:val="left"/>
      <w:pPr>
        <w:ind w:left="3105" w:hanging="1800"/>
      </w:pPr>
      <w:rPr>
        <w:rFonts w:hint="default"/>
      </w:rPr>
    </w:lvl>
    <w:lvl w:ilvl="8">
      <w:start w:val="1"/>
      <w:numFmt w:val="decimal"/>
      <w:isLgl/>
      <w:lvlText w:val="%1.%2.%3.%4.%5.%6.%7.%8.%9."/>
      <w:lvlJc w:val="left"/>
      <w:pPr>
        <w:ind w:left="3600" w:hanging="2160"/>
      </w:pPr>
      <w:rPr>
        <w:rFonts w:hint="default"/>
      </w:rPr>
    </w:lvl>
  </w:abstractNum>
  <w:abstractNum w:abstractNumId="34" w15:restartNumberingAfterBreak="0">
    <w:nsid w:val="3A840CCB"/>
    <w:multiLevelType w:val="hybridMultilevel"/>
    <w:tmpl w:val="16785E42"/>
    <w:lvl w:ilvl="0" w:tplc="40961C2E">
      <w:start w:val="1"/>
      <w:numFmt w:val="decimal"/>
      <w:lvlText w:val="%1."/>
      <w:lvlJc w:val="left"/>
      <w:pPr>
        <w:ind w:left="36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E6321FA"/>
    <w:multiLevelType w:val="multilevel"/>
    <w:tmpl w:val="3F60D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97972DF"/>
    <w:multiLevelType w:val="hybridMultilevel"/>
    <w:tmpl w:val="2256BD1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525B39AA"/>
    <w:multiLevelType w:val="hybridMultilevel"/>
    <w:tmpl w:val="D3DEAD0C"/>
    <w:lvl w:ilvl="0" w:tplc="40961C2E">
      <w:start w:val="1"/>
      <w:numFmt w:val="decimal"/>
      <w:lvlText w:val="%1."/>
      <w:lvlJc w:val="left"/>
      <w:pPr>
        <w:ind w:left="36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5794071"/>
    <w:multiLevelType w:val="hybridMultilevel"/>
    <w:tmpl w:val="E6B8ABB0"/>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39" w15:restartNumberingAfterBreak="0">
    <w:nsid w:val="5BCE3B4B"/>
    <w:multiLevelType w:val="multilevel"/>
    <w:tmpl w:val="D70C8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E2B6ED1"/>
    <w:multiLevelType w:val="hybridMultilevel"/>
    <w:tmpl w:val="41E0AF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E385AC2"/>
    <w:multiLevelType w:val="hybridMultilevel"/>
    <w:tmpl w:val="337A1C32"/>
    <w:lvl w:ilvl="0" w:tplc="40961C2E">
      <w:start w:val="1"/>
      <w:numFmt w:val="decimal"/>
      <w:lvlText w:val="%1."/>
      <w:lvlJc w:val="left"/>
      <w:pPr>
        <w:ind w:left="36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1FE2633"/>
    <w:multiLevelType w:val="multilevel"/>
    <w:tmpl w:val="6FA23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27A2C30"/>
    <w:multiLevelType w:val="hybridMultilevel"/>
    <w:tmpl w:val="B6789F62"/>
    <w:lvl w:ilvl="0" w:tplc="39D2B62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7521528"/>
    <w:multiLevelType w:val="multilevel"/>
    <w:tmpl w:val="CBD41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8AE1C18"/>
    <w:multiLevelType w:val="hybridMultilevel"/>
    <w:tmpl w:val="FF6C9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C427AA2"/>
    <w:multiLevelType w:val="multilevel"/>
    <w:tmpl w:val="C2140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CA701C2"/>
    <w:multiLevelType w:val="hybridMultilevel"/>
    <w:tmpl w:val="7CB810D8"/>
    <w:lvl w:ilvl="0" w:tplc="234472F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8" w15:restartNumberingAfterBreak="0">
    <w:nsid w:val="763B19DE"/>
    <w:multiLevelType w:val="hybridMultilevel"/>
    <w:tmpl w:val="EB0EFF4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7CA75B77"/>
    <w:multiLevelType w:val="hybridMultilevel"/>
    <w:tmpl w:val="0AE4072E"/>
    <w:lvl w:ilvl="0" w:tplc="2544F798">
      <w:start w:val="3"/>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0" w15:restartNumberingAfterBreak="0">
    <w:nsid w:val="7CCC7104"/>
    <w:multiLevelType w:val="multilevel"/>
    <w:tmpl w:val="0DC6B696"/>
    <w:lvl w:ilvl="0">
      <w:start w:val="2"/>
      <w:numFmt w:val="decimal"/>
      <w:lvlText w:val="%1."/>
      <w:lvlJc w:val="left"/>
      <w:pPr>
        <w:ind w:left="450" w:hanging="450"/>
      </w:pPr>
      <w:rPr>
        <w:rFonts w:hint="default"/>
      </w:rPr>
    </w:lvl>
    <w:lvl w:ilvl="1">
      <w:start w:val="3"/>
      <w:numFmt w:val="decimal"/>
      <w:lvlText w:val="%1.%2."/>
      <w:lvlJc w:val="left"/>
      <w:pPr>
        <w:ind w:left="1935" w:hanging="720"/>
      </w:pPr>
      <w:rPr>
        <w:rFonts w:hint="default"/>
      </w:rPr>
    </w:lvl>
    <w:lvl w:ilvl="2">
      <w:start w:val="1"/>
      <w:numFmt w:val="decimal"/>
      <w:lvlText w:val="%1.%2.%3."/>
      <w:lvlJc w:val="left"/>
      <w:pPr>
        <w:ind w:left="3150" w:hanging="720"/>
      </w:pPr>
      <w:rPr>
        <w:rFonts w:hint="default"/>
      </w:rPr>
    </w:lvl>
    <w:lvl w:ilvl="3">
      <w:start w:val="1"/>
      <w:numFmt w:val="decimal"/>
      <w:lvlText w:val="%1.%2.%3.%4."/>
      <w:lvlJc w:val="left"/>
      <w:pPr>
        <w:ind w:left="4725" w:hanging="1080"/>
      </w:pPr>
      <w:rPr>
        <w:rFonts w:hint="default"/>
      </w:rPr>
    </w:lvl>
    <w:lvl w:ilvl="4">
      <w:start w:val="1"/>
      <w:numFmt w:val="decimal"/>
      <w:lvlText w:val="%1.%2.%3.%4.%5."/>
      <w:lvlJc w:val="left"/>
      <w:pPr>
        <w:ind w:left="5940" w:hanging="1080"/>
      </w:pPr>
      <w:rPr>
        <w:rFonts w:hint="default"/>
      </w:rPr>
    </w:lvl>
    <w:lvl w:ilvl="5">
      <w:start w:val="1"/>
      <w:numFmt w:val="decimal"/>
      <w:lvlText w:val="%1.%2.%3.%4.%5.%6."/>
      <w:lvlJc w:val="left"/>
      <w:pPr>
        <w:ind w:left="7515" w:hanging="1440"/>
      </w:pPr>
      <w:rPr>
        <w:rFonts w:hint="default"/>
      </w:rPr>
    </w:lvl>
    <w:lvl w:ilvl="6">
      <w:start w:val="1"/>
      <w:numFmt w:val="decimal"/>
      <w:lvlText w:val="%1.%2.%3.%4.%5.%6.%7."/>
      <w:lvlJc w:val="left"/>
      <w:pPr>
        <w:ind w:left="9090" w:hanging="1800"/>
      </w:pPr>
      <w:rPr>
        <w:rFonts w:hint="default"/>
      </w:rPr>
    </w:lvl>
    <w:lvl w:ilvl="7">
      <w:start w:val="1"/>
      <w:numFmt w:val="decimal"/>
      <w:lvlText w:val="%1.%2.%3.%4.%5.%6.%7.%8."/>
      <w:lvlJc w:val="left"/>
      <w:pPr>
        <w:ind w:left="10305" w:hanging="1800"/>
      </w:pPr>
      <w:rPr>
        <w:rFonts w:hint="default"/>
      </w:rPr>
    </w:lvl>
    <w:lvl w:ilvl="8">
      <w:start w:val="1"/>
      <w:numFmt w:val="decimal"/>
      <w:lvlText w:val="%1.%2.%3.%4.%5.%6.%7.%8.%9."/>
      <w:lvlJc w:val="left"/>
      <w:pPr>
        <w:ind w:left="11880" w:hanging="2160"/>
      </w:pPr>
      <w:rPr>
        <w:rFonts w:hint="default"/>
      </w:rPr>
    </w:lvl>
  </w:abstractNum>
  <w:num w:numId="1">
    <w:abstractNumId w:val="31"/>
  </w:num>
  <w:num w:numId="2">
    <w:abstractNumId w:val="11"/>
  </w:num>
  <w:num w:numId="3">
    <w:abstractNumId w:val="24"/>
  </w:num>
  <w:num w:numId="4">
    <w:abstractNumId w:val="48"/>
  </w:num>
  <w:num w:numId="5">
    <w:abstractNumId w:val="36"/>
  </w:num>
  <w:num w:numId="6">
    <w:abstractNumId w:val="12"/>
  </w:num>
  <w:num w:numId="7">
    <w:abstractNumId w:val="10"/>
  </w:num>
  <w:num w:numId="8">
    <w:abstractNumId w:val="27"/>
  </w:num>
  <w:num w:numId="9">
    <w:abstractNumId w:val="20"/>
  </w:num>
  <w:num w:numId="10">
    <w:abstractNumId w:val="45"/>
  </w:num>
  <w:num w:numId="11">
    <w:abstractNumId w:val="38"/>
  </w:num>
  <w:num w:numId="12">
    <w:abstractNumId w:val="0"/>
  </w:num>
  <w:num w:numId="13">
    <w:abstractNumId w:val="1"/>
  </w:num>
  <w:num w:numId="14">
    <w:abstractNumId w:val="2"/>
  </w:num>
  <w:num w:numId="15">
    <w:abstractNumId w:val="3"/>
  </w:num>
  <w:num w:numId="16">
    <w:abstractNumId w:val="4"/>
  </w:num>
  <w:num w:numId="17">
    <w:abstractNumId w:val="33"/>
  </w:num>
  <w:num w:numId="18">
    <w:abstractNumId w:val="19"/>
  </w:num>
  <w:num w:numId="19">
    <w:abstractNumId w:val="18"/>
  </w:num>
  <w:num w:numId="20">
    <w:abstractNumId w:val="13"/>
  </w:num>
  <w:num w:numId="21">
    <w:abstractNumId w:val="47"/>
  </w:num>
  <w:num w:numId="22">
    <w:abstractNumId w:val="17"/>
  </w:num>
  <w:num w:numId="23">
    <w:abstractNumId w:val="50"/>
  </w:num>
  <w:num w:numId="24">
    <w:abstractNumId w:val="26"/>
  </w:num>
  <w:num w:numId="25">
    <w:abstractNumId w:val="34"/>
  </w:num>
  <w:num w:numId="26">
    <w:abstractNumId w:val="37"/>
  </w:num>
  <w:num w:numId="27">
    <w:abstractNumId w:val="28"/>
  </w:num>
  <w:num w:numId="28">
    <w:abstractNumId w:val="32"/>
  </w:num>
  <w:num w:numId="29">
    <w:abstractNumId w:val="14"/>
  </w:num>
  <w:num w:numId="30">
    <w:abstractNumId w:val="23"/>
  </w:num>
  <w:num w:numId="31">
    <w:abstractNumId w:val="41"/>
  </w:num>
  <w:num w:numId="32">
    <w:abstractNumId w:val="9"/>
  </w:num>
  <w:num w:numId="33">
    <w:abstractNumId w:val="25"/>
  </w:num>
  <w:num w:numId="34">
    <w:abstractNumId w:val="42"/>
  </w:num>
  <w:num w:numId="35">
    <w:abstractNumId w:val="46"/>
  </w:num>
  <w:num w:numId="36">
    <w:abstractNumId w:val="44"/>
  </w:num>
  <w:num w:numId="37">
    <w:abstractNumId w:val="22"/>
  </w:num>
  <w:num w:numId="38">
    <w:abstractNumId w:val="39"/>
  </w:num>
  <w:num w:numId="39">
    <w:abstractNumId w:val="7"/>
  </w:num>
  <w:num w:numId="40">
    <w:abstractNumId w:val="16"/>
  </w:num>
  <w:num w:numId="41">
    <w:abstractNumId w:val="30"/>
  </w:num>
  <w:num w:numId="42">
    <w:abstractNumId w:val="29"/>
  </w:num>
  <w:num w:numId="43">
    <w:abstractNumId w:val="5"/>
  </w:num>
  <w:num w:numId="44">
    <w:abstractNumId w:val="35"/>
  </w:num>
  <w:num w:numId="45">
    <w:abstractNumId w:val="43"/>
  </w:num>
  <w:num w:numId="46">
    <w:abstractNumId w:val="6"/>
  </w:num>
  <w:num w:numId="47">
    <w:abstractNumId w:val="49"/>
  </w:num>
  <w:num w:numId="48">
    <w:abstractNumId w:val="21"/>
  </w:num>
  <w:num w:numId="49">
    <w:abstractNumId w:val="15"/>
  </w:num>
  <w:num w:numId="50">
    <w:abstractNumId w:val="40"/>
  </w:num>
  <w:num w:numId="51">
    <w:abstractNumId w:val="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820"/>
    <w:rsid w:val="000068B8"/>
    <w:rsid w:val="00011E47"/>
    <w:rsid w:val="00022508"/>
    <w:rsid w:val="00025E4C"/>
    <w:rsid w:val="000260E2"/>
    <w:rsid w:val="00026F65"/>
    <w:rsid w:val="00037D0E"/>
    <w:rsid w:val="0004467E"/>
    <w:rsid w:val="0007052B"/>
    <w:rsid w:val="000A69F8"/>
    <w:rsid w:val="000C09DF"/>
    <w:rsid w:val="000C4D1C"/>
    <w:rsid w:val="000D3CC4"/>
    <w:rsid w:val="000D682E"/>
    <w:rsid w:val="000E1BF6"/>
    <w:rsid w:val="000E304C"/>
    <w:rsid w:val="00102202"/>
    <w:rsid w:val="00106855"/>
    <w:rsid w:val="00107282"/>
    <w:rsid w:val="001075A2"/>
    <w:rsid w:val="00111BDE"/>
    <w:rsid w:val="0011649D"/>
    <w:rsid w:val="001246FD"/>
    <w:rsid w:val="001248B6"/>
    <w:rsid w:val="00127982"/>
    <w:rsid w:val="001356EE"/>
    <w:rsid w:val="00136E8A"/>
    <w:rsid w:val="00146A77"/>
    <w:rsid w:val="001503BA"/>
    <w:rsid w:val="0015220C"/>
    <w:rsid w:val="0015270D"/>
    <w:rsid w:val="00154628"/>
    <w:rsid w:val="00154D43"/>
    <w:rsid w:val="00171303"/>
    <w:rsid w:val="00177A96"/>
    <w:rsid w:val="00183FA5"/>
    <w:rsid w:val="001935EB"/>
    <w:rsid w:val="00195713"/>
    <w:rsid w:val="0019641B"/>
    <w:rsid w:val="001B2D82"/>
    <w:rsid w:val="001C3364"/>
    <w:rsid w:val="001C79D5"/>
    <w:rsid w:val="001E43FC"/>
    <w:rsid w:val="001E750A"/>
    <w:rsid w:val="001F1BAA"/>
    <w:rsid w:val="001F2CCC"/>
    <w:rsid w:val="001F347E"/>
    <w:rsid w:val="002119D8"/>
    <w:rsid w:val="002175CD"/>
    <w:rsid w:val="00220360"/>
    <w:rsid w:val="00233487"/>
    <w:rsid w:val="00233C04"/>
    <w:rsid w:val="00245D25"/>
    <w:rsid w:val="00251B3B"/>
    <w:rsid w:val="00256075"/>
    <w:rsid w:val="00262214"/>
    <w:rsid w:val="00267C7A"/>
    <w:rsid w:val="00284431"/>
    <w:rsid w:val="00284D45"/>
    <w:rsid w:val="002909BA"/>
    <w:rsid w:val="00292769"/>
    <w:rsid w:val="002A2929"/>
    <w:rsid w:val="002A60E9"/>
    <w:rsid w:val="002B3BA3"/>
    <w:rsid w:val="002B581B"/>
    <w:rsid w:val="002C7B2E"/>
    <w:rsid w:val="002D1DC0"/>
    <w:rsid w:val="002D39C5"/>
    <w:rsid w:val="002D5210"/>
    <w:rsid w:val="002D789B"/>
    <w:rsid w:val="002E41D1"/>
    <w:rsid w:val="002F0C66"/>
    <w:rsid w:val="00303133"/>
    <w:rsid w:val="0031209D"/>
    <w:rsid w:val="00314ADF"/>
    <w:rsid w:val="00316447"/>
    <w:rsid w:val="00317987"/>
    <w:rsid w:val="003216B4"/>
    <w:rsid w:val="00322441"/>
    <w:rsid w:val="00324D61"/>
    <w:rsid w:val="00335F82"/>
    <w:rsid w:val="00341DBF"/>
    <w:rsid w:val="003472C9"/>
    <w:rsid w:val="00350128"/>
    <w:rsid w:val="00351317"/>
    <w:rsid w:val="00351B3D"/>
    <w:rsid w:val="00352D99"/>
    <w:rsid w:val="0035436C"/>
    <w:rsid w:val="003754FE"/>
    <w:rsid w:val="003859C1"/>
    <w:rsid w:val="0039123C"/>
    <w:rsid w:val="003968CD"/>
    <w:rsid w:val="003A58CA"/>
    <w:rsid w:val="003C3820"/>
    <w:rsid w:val="003C773F"/>
    <w:rsid w:val="003C7784"/>
    <w:rsid w:val="003D0ABD"/>
    <w:rsid w:val="003D14DB"/>
    <w:rsid w:val="003F2932"/>
    <w:rsid w:val="00404389"/>
    <w:rsid w:val="00410D6B"/>
    <w:rsid w:val="00411392"/>
    <w:rsid w:val="00415FFE"/>
    <w:rsid w:val="00417695"/>
    <w:rsid w:val="004301FE"/>
    <w:rsid w:val="00430AFD"/>
    <w:rsid w:val="00432079"/>
    <w:rsid w:val="00433FA6"/>
    <w:rsid w:val="00441E03"/>
    <w:rsid w:val="00441E95"/>
    <w:rsid w:val="00442ADD"/>
    <w:rsid w:val="0046279E"/>
    <w:rsid w:val="00475532"/>
    <w:rsid w:val="004758D7"/>
    <w:rsid w:val="004770FB"/>
    <w:rsid w:val="00485168"/>
    <w:rsid w:val="0048693C"/>
    <w:rsid w:val="00497B96"/>
    <w:rsid w:val="004B0F67"/>
    <w:rsid w:val="004B74E9"/>
    <w:rsid w:val="004C5848"/>
    <w:rsid w:val="004D0A28"/>
    <w:rsid w:val="004E1170"/>
    <w:rsid w:val="004E4BFF"/>
    <w:rsid w:val="004E57C1"/>
    <w:rsid w:val="004E7F90"/>
    <w:rsid w:val="00503534"/>
    <w:rsid w:val="00511F20"/>
    <w:rsid w:val="00513907"/>
    <w:rsid w:val="00520D9C"/>
    <w:rsid w:val="0052405F"/>
    <w:rsid w:val="00541C14"/>
    <w:rsid w:val="0054580C"/>
    <w:rsid w:val="00546F71"/>
    <w:rsid w:val="0054756A"/>
    <w:rsid w:val="0056204C"/>
    <w:rsid w:val="00577A67"/>
    <w:rsid w:val="005840C9"/>
    <w:rsid w:val="0058475B"/>
    <w:rsid w:val="005866A1"/>
    <w:rsid w:val="00593C24"/>
    <w:rsid w:val="005A12F9"/>
    <w:rsid w:val="005A1BBF"/>
    <w:rsid w:val="005B004D"/>
    <w:rsid w:val="005C4A2F"/>
    <w:rsid w:val="005E562F"/>
    <w:rsid w:val="006036F5"/>
    <w:rsid w:val="006050BE"/>
    <w:rsid w:val="00613501"/>
    <w:rsid w:val="006135D9"/>
    <w:rsid w:val="00624E74"/>
    <w:rsid w:val="00646B64"/>
    <w:rsid w:val="006477F8"/>
    <w:rsid w:val="00650949"/>
    <w:rsid w:val="00651695"/>
    <w:rsid w:val="00660CF6"/>
    <w:rsid w:val="00663333"/>
    <w:rsid w:val="00663C35"/>
    <w:rsid w:val="006733A5"/>
    <w:rsid w:val="00680BFB"/>
    <w:rsid w:val="00682AEC"/>
    <w:rsid w:val="006944BA"/>
    <w:rsid w:val="0069744A"/>
    <w:rsid w:val="006A64C3"/>
    <w:rsid w:val="006A799E"/>
    <w:rsid w:val="006A7D60"/>
    <w:rsid w:val="006B25D9"/>
    <w:rsid w:val="006C4924"/>
    <w:rsid w:val="006E2BA8"/>
    <w:rsid w:val="006E3E6A"/>
    <w:rsid w:val="00700322"/>
    <w:rsid w:val="0070242B"/>
    <w:rsid w:val="00706473"/>
    <w:rsid w:val="007122EA"/>
    <w:rsid w:val="00714DA2"/>
    <w:rsid w:val="00715D92"/>
    <w:rsid w:val="007179E5"/>
    <w:rsid w:val="00721B15"/>
    <w:rsid w:val="00721CC2"/>
    <w:rsid w:val="00724E26"/>
    <w:rsid w:val="0073779F"/>
    <w:rsid w:val="00740CEA"/>
    <w:rsid w:val="007449D7"/>
    <w:rsid w:val="00746057"/>
    <w:rsid w:val="007471BF"/>
    <w:rsid w:val="00762EAA"/>
    <w:rsid w:val="00767DD8"/>
    <w:rsid w:val="00780E75"/>
    <w:rsid w:val="0078111F"/>
    <w:rsid w:val="00781D6C"/>
    <w:rsid w:val="0078263C"/>
    <w:rsid w:val="00783970"/>
    <w:rsid w:val="00793171"/>
    <w:rsid w:val="007A2613"/>
    <w:rsid w:val="007C276D"/>
    <w:rsid w:val="007D051C"/>
    <w:rsid w:val="007E510F"/>
    <w:rsid w:val="00810072"/>
    <w:rsid w:val="00815608"/>
    <w:rsid w:val="0082696E"/>
    <w:rsid w:val="0082790B"/>
    <w:rsid w:val="00830CA1"/>
    <w:rsid w:val="00835821"/>
    <w:rsid w:val="0085452E"/>
    <w:rsid w:val="00862126"/>
    <w:rsid w:val="00862C1C"/>
    <w:rsid w:val="00875184"/>
    <w:rsid w:val="00883681"/>
    <w:rsid w:val="008971EE"/>
    <w:rsid w:val="008B12CB"/>
    <w:rsid w:val="008F3A71"/>
    <w:rsid w:val="008F5C2F"/>
    <w:rsid w:val="009128ED"/>
    <w:rsid w:val="00921052"/>
    <w:rsid w:val="00921DAE"/>
    <w:rsid w:val="00932AB0"/>
    <w:rsid w:val="009355D3"/>
    <w:rsid w:val="00942097"/>
    <w:rsid w:val="00957248"/>
    <w:rsid w:val="009639A9"/>
    <w:rsid w:val="009644F9"/>
    <w:rsid w:val="009652B4"/>
    <w:rsid w:val="009724FC"/>
    <w:rsid w:val="0097718B"/>
    <w:rsid w:val="0098175B"/>
    <w:rsid w:val="009829D5"/>
    <w:rsid w:val="009867C6"/>
    <w:rsid w:val="009A2766"/>
    <w:rsid w:val="009A2F78"/>
    <w:rsid w:val="009B3874"/>
    <w:rsid w:val="009D275A"/>
    <w:rsid w:val="009D327D"/>
    <w:rsid w:val="009E15F6"/>
    <w:rsid w:val="00A01C27"/>
    <w:rsid w:val="00A02072"/>
    <w:rsid w:val="00A12E6F"/>
    <w:rsid w:val="00A20AE6"/>
    <w:rsid w:val="00A2474F"/>
    <w:rsid w:val="00A36849"/>
    <w:rsid w:val="00A41BD2"/>
    <w:rsid w:val="00A560A5"/>
    <w:rsid w:val="00A628EF"/>
    <w:rsid w:val="00A66E45"/>
    <w:rsid w:val="00A8119B"/>
    <w:rsid w:val="00A83DD3"/>
    <w:rsid w:val="00AA0929"/>
    <w:rsid w:val="00AB3186"/>
    <w:rsid w:val="00AB689E"/>
    <w:rsid w:val="00AC1B60"/>
    <w:rsid w:val="00AC2243"/>
    <w:rsid w:val="00AC3716"/>
    <w:rsid w:val="00AC7420"/>
    <w:rsid w:val="00AD1D45"/>
    <w:rsid w:val="00AE28AF"/>
    <w:rsid w:val="00AE5E1A"/>
    <w:rsid w:val="00AF5EFF"/>
    <w:rsid w:val="00B00FFB"/>
    <w:rsid w:val="00B27759"/>
    <w:rsid w:val="00B27B61"/>
    <w:rsid w:val="00B341F1"/>
    <w:rsid w:val="00B42417"/>
    <w:rsid w:val="00B46362"/>
    <w:rsid w:val="00B57CCC"/>
    <w:rsid w:val="00B70DDD"/>
    <w:rsid w:val="00B71017"/>
    <w:rsid w:val="00B928BC"/>
    <w:rsid w:val="00BA03A4"/>
    <w:rsid w:val="00BB7117"/>
    <w:rsid w:val="00BC2B61"/>
    <w:rsid w:val="00BC7AF5"/>
    <w:rsid w:val="00BD0D50"/>
    <w:rsid w:val="00BD6B4C"/>
    <w:rsid w:val="00BE22D9"/>
    <w:rsid w:val="00BE4347"/>
    <w:rsid w:val="00BF716C"/>
    <w:rsid w:val="00C02919"/>
    <w:rsid w:val="00C1279F"/>
    <w:rsid w:val="00C1426B"/>
    <w:rsid w:val="00C210B0"/>
    <w:rsid w:val="00C21C13"/>
    <w:rsid w:val="00C2455A"/>
    <w:rsid w:val="00C24F7C"/>
    <w:rsid w:val="00C45D49"/>
    <w:rsid w:val="00C52555"/>
    <w:rsid w:val="00C53AFF"/>
    <w:rsid w:val="00C53F82"/>
    <w:rsid w:val="00C95C21"/>
    <w:rsid w:val="00CA3B87"/>
    <w:rsid w:val="00CA7000"/>
    <w:rsid w:val="00CC29BD"/>
    <w:rsid w:val="00CF7DC6"/>
    <w:rsid w:val="00D00705"/>
    <w:rsid w:val="00D24F14"/>
    <w:rsid w:val="00D32671"/>
    <w:rsid w:val="00D3491C"/>
    <w:rsid w:val="00D349B1"/>
    <w:rsid w:val="00D43303"/>
    <w:rsid w:val="00D43C3E"/>
    <w:rsid w:val="00D43D07"/>
    <w:rsid w:val="00D54E1E"/>
    <w:rsid w:val="00D55CCD"/>
    <w:rsid w:val="00D62FD1"/>
    <w:rsid w:val="00D65514"/>
    <w:rsid w:val="00D76D86"/>
    <w:rsid w:val="00D85EF4"/>
    <w:rsid w:val="00D862BF"/>
    <w:rsid w:val="00D96D32"/>
    <w:rsid w:val="00DB5664"/>
    <w:rsid w:val="00DC176E"/>
    <w:rsid w:val="00DC195F"/>
    <w:rsid w:val="00DC1D05"/>
    <w:rsid w:val="00DC3389"/>
    <w:rsid w:val="00DC7F99"/>
    <w:rsid w:val="00DD2B96"/>
    <w:rsid w:val="00DD7EC6"/>
    <w:rsid w:val="00DE66A2"/>
    <w:rsid w:val="00DF388D"/>
    <w:rsid w:val="00E00860"/>
    <w:rsid w:val="00E16BC2"/>
    <w:rsid w:val="00E17043"/>
    <w:rsid w:val="00E2697A"/>
    <w:rsid w:val="00E35AA1"/>
    <w:rsid w:val="00E52C51"/>
    <w:rsid w:val="00E57E4A"/>
    <w:rsid w:val="00E65CC2"/>
    <w:rsid w:val="00E7281A"/>
    <w:rsid w:val="00E747F0"/>
    <w:rsid w:val="00E77EB9"/>
    <w:rsid w:val="00E811B3"/>
    <w:rsid w:val="00EA18F1"/>
    <w:rsid w:val="00EA7856"/>
    <w:rsid w:val="00EB2ECE"/>
    <w:rsid w:val="00ED3CF7"/>
    <w:rsid w:val="00ED42C2"/>
    <w:rsid w:val="00EE14A3"/>
    <w:rsid w:val="00EF5277"/>
    <w:rsid w:val="00EF60E4"/>
    <w:rsid w:val="00F31E63"/>
    <w:rsid w:val="00F479D6"/>
    <w:rsid w:val="00F47A6B"/>
    <w:rsid w:val="00F52E39"/>
    <w:rsid w:val="00F57CE4"/>
    <w:rsid w:val="00F702E5"/>
    <w:rsid w:val="00F81C98"/>
    <w:rsid w:val="00F843F1"/>
    <w:rsid w:val="00F85A22"/>
    <w:rsid w:val="00F96DED"/>
    <w:rsid w:val="00FA2E1C"/>
    <w:rsid w:val="00FC23C3"/>
    <w:rsid w:val="00FC5BA6"/>
    <w:rsid w:val="00FC66D4"/>
    <w:rsid w:val="00FC714E"/>
    <w:rsid w:val="00FC775C"/>
    <w:rsid w:val="00FD3DAD"/>
    <w:rsid w:val="00FD5155"/>
    <w:rsid w:val="00FE3640"/>
    <w:rsid w:val="00FF2885"/>
    <w:rsid w:val="00FF4B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27D89DC"/>
  <w15:docId w15:val="{B2193FB5-D568-4743-B127-7AFF9F844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3820"/>
    <w:pPr>
      <w:shd w:val="clear" w:color="auto" w:fill="FFFFFF"/>
      <w:suppressAutoHyphens/>
      <w:spacing w:line="276" w:lineRule="auto"/>
    </w:pPr>
    <w:rPr>
      <w:kern w:val="1"/>
      <w:sz w:val="22"/>
      <w:szCs w:val="22"/>
      <w:lang w:eastAsia="ar-SA"/>
    </w:rPr>
  </w:style>
  <w:style w:type="paragraph" w:styleId="1">
    <w:name w:val="heading 1"/>
    <w:basedOn w:val="a"/>
    <w:link w:val="10"/>
    <w:uiPriority w:val="99"/>
    <w:qFormat/>
    <w:rsid w:val="006050BE"/>
    <w:pPr>
      <w:widowControl w:val="0"/>
      <w:shd w:val="clear" w:color="auto" w:fill="auto"/>
      <w:suppressAutoHyphens w:val="0"/>
      <w:autoSpaceDE w:val="0"/>
      <w:autoSpaceDN w:val="0"/>
      <w:spacing w:before="69" w:line="321" w:lineRule="exact"/>
      <w:ind w:left="1153"/>
      <w:outlineLvl w:val="0"/>
    </w:pPr>
    <w:rPr>
      <w:rFonts w:ascii="Times New Roman" w:eastAsia="Times New Roman" w:hAnsi="Times New Roman"/>
      <w:b/>
      <w:bCs/>
      <w:kern w:val="0"/>
      <w:sz w:val="28"/>
      <w:szCs w:val="28"/>
      <w:lang w:eastAsia="ru-RU"/>
    </w:rPr>
  </w:style>
  <w:style w:type="paragraph" w:styleId="2">
    <w:name w:val="heading 2"/>
    <w:basedOn w:val="a"/>
    <w:next w:val="a"/>
    <w:link w:val="20"/>
    <w:semiHidden/>
    <w:unhideWhenUsed/>
    <w:qFormat/>
    <w:locked/>
    <w:rsid w:val="001F1BA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9"/>
    <w:qFormat/>
    <w:rsid w:val="00292769"/>
    <w:pPr>
      <w:keepNext/>
      <w:spacing w:before="240" w:after="60"/>
      <w:outlineLvl w:val="2"/>
    </w:pPr>
    <w:rPr>
      <w:rFonts w:ascii="Cambria" w:eastAsia="Times New Roman" w:hAnsi="Cambria"/>
      <w:b/>
      <w:bCs/>
      <w:sz w:val="26"/>
      <w:szCs w:val="26"/>
    </w:rPr>
  </w:style>
  <w:style w:type="paragraph" w:styleId="4">
    <w:name w:val="heading 4"/>
    <w:basedOn w:val="a"/>
    <w:next w:val="a"/>
    <w:link w:val="40"/>
    <w:semiHidden/>
    <w:unhideWhenUsed/>
    <w:qFormat/>
    <w:locked/>
    <w:rsid w:val="00EA18F1"/>
    <w:pPr>
      <w:keepNext/>
      <w:spacing w:before="240" w:after="60"/>
      <w:outlineLvl w:val="3"/>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050BE"/>
    <w:rPr>
      <w:rFonts w:ascii="Times New Roman" w:hAnsi="Times New Roman" w:cs="Times New Roman"/>
      <w:b/>
      <w:bCs/>
      <w:sz w:val="28"/>
      <w:szCs w:val="28"/>
      <w:lang w:eastAsia="ru-RU"/>
    </w:rPr>
  </w:style>
  <w:style w:type="character" w:customStyle="1" w:styleId="30">
    <w:name w:val="Заголовок 3 Знак"/>
    <w:basedOn w:val="a0"/>
    <w:link w:val="3"/>
    <w:uiPriority w:val="99"/>
    <w:locked/>
    <w:rsid w:val="00292769"/>
    <w:rPr>
      <w:rFonts w:ascii="Cambria" w:hAnsi="Cambria" w:cs="Times New Roman"/>
      <w:b/>
      <w:bCs/>
      <w:kern w:val="1"/>
      <w:sz w:val="26"/>
      <w:szCs w:val="26"/>
      <w:shd w:val="clear" w:color="auto" w:fill="FFFFFF"/>
      <w:lang w:eastAsia="ar-SA" w:bidi="ar-SA"/>
    </w:rPr>
  </w:style>
  <w:style w:type="paragraph" w:styleId="a3">
    <w:name w:val="Normal (Web)"/>
    <w:basedOn w:val="a"/>
    <w:uiPriority w:val="99"/>
    <w:rsid w:val="003C3820"/>
    <w:pPr>
      <w:shd w:val="clear" w:color="auto" w:fill="auto"/>
      <w:suppressAutoHyphens w:val="0"/>
      <w:spacing w:before="100" w:beforeAutospacing="1" w:after="100" w:afterAutospacing="1" w:line="240" w:lineRule="auto"/>
    </w:pPr>
    <w:rPr>
      <w:rFonts w:ascii="Times New Roman" w:eastAsia="Times New Roman" w:hAnsi="Times New Roman"/>
      <w:kern w:val="0"/>
      <w:sz w:val="24"/>
      <w:szCs w:val="24"/>
      <w:lang w:eastAsia="ru-RU"/>
    </w:rPr>
  </w:style>
  <w:style w:type="paragraph" w:styleId="a4">
    <w:name w:val="Body Text"/>
    <w:basedOn w:val="a"/>
    <w:link w:val="a5"/>
    <w:uiPriority w:val="99"/>
    <w:rsid w:val="006050BE"/>
    <w:pPr>
      <w:widowControl w:val="0"/>
      <w:shd w:val="clear" w:color="auto" w:fill="auto"/>
      <w:suppressAutoHyphens w:val="0"/>
      <w:autoSpaceDE w:val="0"/>
      <w:autoSpaceDN w:val="0"/>
      <w:spacing w:line="240" w:lineRule="auto"/>
      <w:ind w:left="462"/>
    </w:pPr>
    <w:rPr>
      <w:rFonts w:ascii="Times New Roman" w:eastAsia="Times New Roman" w:hAnsi="Times New Roman"/>
      <w:kern w:val="0"/>
      <w:sz w:val="28"/>
      <w:szCs w:val="28"/>
      <w:lang w:eastAsia="ru-RU"/>
    </w:rPr>
  </w:style>
  <w:style w:type="character" w:customStyle="1" w:styleId="a5">
    <w:name w:val="Основной текст Знак"/>
    <w:basedOn w:val="a0"/>
    <w:link w:val="a4"/>
    <w:uiPriority w:val="99"/>
    <w:locked/>
    <w:rsid w:val="006050BE"/>
    <w:rPr>
      <w:rFonts w:ascii="Times New Roman" w:hAnsi="Times New Roman" w:cs="Times New Roman"/>
      <w:sz w:val="28"/>
      <w:szCs w:val="28"/>
      <w:lang w:eastAsia="ru-RU"/>
    </w:rPr>
  </w:style>
  <w:style w:type="paragraph" w:styleId="a6">
    <w:name w:val="List Paragraph"/>
    <w:basedOn w:val="a"/>
    <w:link w:val="11"/>
    <w:uiPriority w:val="34"/>
    <w:qFormat/>
    <w:rsid w:val="006050BE"/>
    <w:pPr>
      <w:widowControl w:val="0"/>
      <w:shd w:val="clear" w:color="auto" w:fill="auto"/>
      <w:suppressAutoHyphens w:val="0"/>
      <w:autoSpaceDE w:val="0"/>
      <w:autoSpaceDN w:val="0"/>
      <w:spacing w:line="240" w:lineRule="auto"/>
      <w:ind w:left="462" w:hanging="360"/>
    </w:pPr>
    <w:rPr>
      <w:rFonts w:ascii="Times New Roman" w:hAnsi="Times New Roman"/>
      <w:kern w:val="0"/>
      <w:sz w:val="20"/>
      <w:szCs w:val="20"/>
      <w:lang w:eastAsia="ru-RU"/>
    </w:rPr>
  </w:style>
  <w:style w:type="character" w:customStyle="1" w:styleId="11">
    <w:name w:val="Абзац списка Знак1"/>
    <w:link w:val="a6"/>
    <w:uiPriority w:val="99"/>
    <w:locked/>
    <w:rsid w:val="003C7784"/>
    <w:rPr>
      <w:rFonts w:ascii="Times New Roman" w:hAnsi="Times New Roman"/>
      <w:lang w:eastAsia="ru-RU"/>
    </w:rPr>
  </w:style>
  <w:style w:type="paragraph" w:styleId="a7">
    <w:name w:val="No Spacing"/>
    <w:uiPriority w:val="99"/>
    <w:qFormat/>
    <w:rsid w:val="0054756A"/>
    <w:pPr>
      <w:suppressAutoHyphens/>
    </w:pPr>
    <w:rPr>
      <w:rFonts w:cs="Calibri"/>
      <w:sz w:val="28"/>
      <w:szCs w:val="28"/>
      <w:lang w:eastAsia="ar-SA"/>
    </w:rPr>
  </w:style>
  <w:style w:type="character" w:customStyle="1" w:styleId="CharAttribute6">
    <w:name w:val="CharAttribute6"/>
    <w:uiPriority w:val="99"/>
    <w:rsid w:val="0054756A"/>
    <w:rPr>
      <w:rFonts w:ascii="Times New Roman" w:eastAsia="Batang" w:hAnsi="Batang"/>
      <w:color w:val="0000FF"/>
      <w:sz w:val="28"/>
      <w:u w:val="single"/>
    </w:rPr>
  </w:style>
  <w:style w:type="paragraph" w:customStyle="1" w:styleId="ParaAttribute7">
    <w:name w:val="ParaAttribute7"/>
    <w:uiPriority w:val="99"/>
    <w:rsid w:val="0054756A"/>
    <w:pPr>
      <w:ind w:firstLine="851"/>
      <w:jc w:val="center"/>
    </w:pPr>
    <w:rPr>
      <w:rFonts w:ascii="Times New Roman" w:eastAsia="Times New Roman" w:hAnsi="Times New Roman"/>
    </w:rPr>
  </w:style>
  <w:style w:type="paragraph" w:customStyle="1" w:styleId="ParaAttribute8">
    <w:name w:val="ParaAttribute8"/>
    <w:uiPriority w:val="99"/>
    <w:rsid w:val="0054756A"/>
    <w:pPr>
      <w:ind w:firstLine="851"/>
      <w:jc w:val="both"/>
    </w:pPr>
    <w:rPr>
      <w:rFonts w:ascii="Times New Roman" w:eastAsia="Times New Roman" w:hAnsi="Times New Roman"/>
    </w:rPr>
  </w:style>
  <w:style w:type="character" w:customStyle="1" w:styleId="CharAttribute5">
    <w:name w:val="CharAttribute5"/>
    <w:uiPriority w:val="99"/>
    <w:rsid w:val="0054756A"/>
    <w:rPr>
      <w:rFonts w:ascii="Batang" w:eastAsia="Times New Roman" w:hAnsi="Times New Roman"/>
      <w:sz w:val="28"/>
    </w:rPr>
  </w:style>
  <w:style w:type="paragraph" w:customStyle="1" w:styleId="ParaAttribute2">
    <w:name w:val="ParaAttribute2"/>
    <w:uiPriority w:val="99"/>
    <w:rsid w:val="0054756A"/>
    <w:pPr>
      <w:widowControl w:val="0"/>
      <w:wordWrap w:val="0"/>
      <w:ind w:right="-1"/>
      <w:jc w:val="center"/>
    </w:pPr>
    <w:rPr>
      <w:rFonts w:ascii="Times New Roman" w:eastAsia="Times New Roman" w:hAnsi="Times New Roman"/>
    </w:rPr>
  </w:style>
  <w:style w:type="paragraph" w:customStyle="1" w:styleId="ParaAttribute3">
    <w:name w:val="ParaAttribute3"/>
    <w:uiPriority w:val="99"/>
    <w:rsid w:val="0054756A"/>
    <w:pPr>
      <w:widowControl w:val="0"/>
      <w:wordWrap w:val="0"/>
      <w:ind w:right="-1"/>
      <w:jc w:val="center"/>
    </w:pPr>
    <w:rPr>
      <w:rFonts w:ascii="Times New Roman" w:eastAsia="Times New Roman" w:hAnsi="Times New Roman"/>
    </w:rPr>
  </w:style>
  <w:style w:type="paragraph" w:customStyle="1" w:styleId="ParaAttribute5">
    <w:name w:val="ParaAttribute5"/>
    <w:uiPriority w:val="99"/>
    <w:rsid w:val="0054756A"/>
    <w:pPr>
      <w:widowControl w:val="0"/>
      <w:wordWrap w:val="0"/>
      <w:ind w:right="-1"/>
      <w:jc w:val="both"/>
    </w:pPr>
    <w:rPr>
      <w:rFonts w:ascii="Times New Roman" w:eastAsia="Times New Roman" w:hAnsi="Times New Roman"/>
    </w:rPr>
  </w:style>
  <w:style w:type="paragraph" w:customStyle="1" w:styleId="TableParagraph">
    <w:name w:val="Table Paragraph"/>
    <w:basedOn w:val="a"/>
    <w:uiPriority w:val="99"/>
    <w:rsid w:val="00A83DD3"/>
    <w:pPr>
      <w:widowControl w:val="0"/>
      <w:shd w:val="clear" w:color="auto" w:fill="auto"/>
      <w:suppressAutoHyphens w:val="0"/>
      <w:autoSpaceDE w:val="0"/>
      <w:autoSpaceDN w:val="0"/>
      <w:spacing w:line="240" w:lineRule="auto"/>
      <w:ind w:left="107"/>
    </w:pPr>
    <w:rPr>
      <w:rFonts w:ascii="Times New Roman" w:eastAsia="Times New Roman" w:hAnsi="Times New Roman"/>
      <w:kern w:val="0"/>
      <w:lang w:eastAsia="en-US"/>
    </w:rPr>
  </w:style>
  <w:style w:type="character" w:customStyle="1" w:styleId="CharAttribute502">
    <w:name w:val="CharAttribute502"/>
    <w:uiPriority w:val="99"/>
    <w:rsid w:val="00942097"/>
    <w:rPr>
      <w:rFonts w:ascii="Times New Roman" w:eastAsia="Times New Roman"/>
      <w:i/>
      <w:sz w:val="28"/>
    </w:rPr>
  </w:style>
  <w:style w:type="paragraph" w:styleId="a8">
    <w:name w:val="Balloon Text"/>
    <w:basedOn w:val="a"/>
    <w:link w:val="a9"/>
    <w:uiPriority w:val="99"/>
    <w:semiHidden/>
    <w:rsid w:val="00EB2ECE"/>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locked/>
    <w:rsid w:val="00EB2ECE"/>
    <w:rPr>
      <w:rFonts w:ascii="Tahoma" w:hAnsi="Tahoma" w:cs="Tahoma"/>
      <w:kern w:val="1"/>
      <w:sz w:val="16"/>
      <w:szCs w:val="16"/>
      <w:shd w:val="clear" w:color="auto" w:fill="FFFFFF"/>
      <w:lang w:eastAsia="ar-SA" w:bidi="ar-SA"/>
    </w:rPr>
  </w:style>
  <w:style w:type="table" w:styleId="aa">
    <w:name w:val="Table Grid"/>
    <w:basedOn w:val="a1"/>
    <w:uiPriority w:val="39"/>
    <w:rsid w:val="00EB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rsid w:val="00292769"/>
    <w:rPr>
      <w:rFonts w:cs="Times New Roman"/>
      <w:color w:val="0000FF"/>
      <w:u w:val="single"/>
    </w:rPr>
  </w:style>
  <w:style w:type="character" w:styleId="ac">
    <w:name w:val="Strong"/>
    <w:basedOn w:val="a0"/>
    <w:qFormat/>
    <w:rsid w:val="00C21C13"/>
    <w:rPr>
      <w:rFonts w:cs="Times New Roman"/>
      <w:b/>
      <w:bCs/>
    </w:rPr>
  </w:style>
  <w:style w:type="character" w:styleId="ad">
    <w:name w:val="Emphasis"/>
    <w:basedOn w:val="a0"/>
    <w:uiPriority w:val="99"/>
    <w:qFormat/>
    <w:rsid w:val="00C21C13"/>
    <w:rPr>
      <w:rFonts w:cs="Times New Roman"/>
      <w:i/>
      <w:iCs/>
    </w:rPr>
  </w:style>
  <w:style w:type="character" w:customStyle="1" w:styleId="CharAttribute484">
    <w:name w:val="CharAttribute484"/>
    <w:uiPriority w:val="99"/>
    <w:rsid w:val="003C7784"/>
    <w:rPr>
      <w:rFonts w:ascii="Times New Roman" w:eastAsia="Times New Roman"/>
      <w:i/>
      <w:sz w:val="28"/>
    </w:rPr>
  </w:style>
  <w:style w:type="paragraph" w:customStyle="1" w:styleId="ParaAttribute16">
    <w:name w:val="ParaAttribute16"/>
    <w:uiPriority w:val="99"/>
    <w:rsid w:val="003C7784"/>
    <w:pPr>
      <w:ind w:left="1080"/>
      <w:jc w:val="both"/>
    </w:pPr>
    <w:rPr>
      <w:rFonts w:ascii="Times New Roman" w:hAnsi="Times New Roman"/>
    </w:rPr>
  </w:style>
  <w:style w:type="character" w:customStyle="1" w:styleId="apple-style-span">
    <w:name w:val="apple-style-span"/>
    <w:basedOn w:val="a0"/>
    <w:uiPriority w:val="99"/>
    <w:rsid w:val="003C7784"/>
    <w:rPr>
      <w:rFonts w:cs="Times New Roman"/>
    </w:rPr>
  </w:style>
  <w:style w:type="paragraph" w:customStyle="1" w:styleId="ae">
    <w:name w:val="Стиль"/>
    <w:uiPriority w:val="99"/>
    <w:rsid w:val="003C7784"/>
    <w:pPr>
      <w:widowControl w:val="0"/>
      <w:suppressAutoHyphens/>
      <w:autoSpaceDE w:val="0"/>
    </w:pPr>
    <w:rPr>
      <w:rFonts w:ascii="Times New Roman" w:hAnsi="Times New Roman"/>
      <w:sz w:val="24"/>
      <w:szCs w:val="24"/>
      <w:lang w:eastAsia="ar-SA"/>
    </w:rPr>
  </w:style>
  <w:style w:type="character" w:customStyle="1" w:styleId="CharAttribute2">
    <w:name w:val="CharAttribute2"/>
    <w:uiPriority w:val="99"/>
    <w:rsid w:val="003C7784"/>
    <w:rPr>
      <w:rFonts w:ascii="Times New Roman" w:eastAsia="Batang" w:hAnsi="Batang"/>
      <w:sz w:val="28"/>
    </w:rPr>
  </w:style>
  <w:style w:type="paragraph" w:customStyle="1" w:styleId="12">
    <w:name w:val="Абзац списка1"/>
    <w:basedOn w:val="a"/>
    <w:link w:val="af"/>
    <w:uiPriority w:val="99"/>
    <w:rsid w:val="003C7784"/>
    <w:pPr>
      <w:shd w:val="clear" w:color="auto" w:fill="auto"/>
      <w:suppressAutoHyphens w:val="0"/>
      <w:spacing w:line="240" w:lineRule="auto"/>
      <w:ind w:left="400"/>
      <w:jc w:val="both"/>
    </w:pPr>
    <w:rPr>
      <w:rFonts w:ascii="№Е" w:eastAsia="Times New Roman"/>
      <w:kern w:val="2"/>
      <w:sz w:val="20"/>
      <w:szCs w:val="20"/>
      <w:lang w:val="en-US" w:eastAsia="ko-KR"/>
    </w:rPr>
  </w:style>
  <w:style w:type="character" w:customStyle="1" w:styleId="af">
    <w:name w:val="Абзац списка Знак"/>
    <w:link w:val="12"/>
    <w:uiPriority w:val="34"/>
    <w:locked/>
    <w:rsid w:val="003C7784"/>
    <w:rPr>
      <w:rFonts w:ascii="№Е" w:eastAsia="Times New Roman" w:hAnsi="Calibri"/>
      <w:kern w:val="2"/>
      <w:sz w:val="20"/>
      <w:lang w:val="en-US" w:eastAsia="ko-KR"/>
    </w:rPr>
  </w:style>
  <w:style w:type="character" w:customStyle="1" w:styleId="CharAttribute501">
    <w:name w:val="CharAttribute501"/>
    <w:uiPriority w:val="99"/>
    <w:rsid w:val="003C7784"/>
    <w:rPr>
      <w:rFonts w:ascii="Times New Roman" w:eastAsia="Times New Roman"/>
      <w:i/>
      <w:sz w:val="28"/>
      <w:u w:val="single"/>
    </w:rPr>
  </w:style>
  <w:style w:type="paragraph" w:styleId="af0">
    <w:name w:val="Body Text Indent"/>
    <w:basedOn w:val="a"/>
    <w:link w:val="af1"/>
    <w:uiPriority w:val="99"/>
    <w:rsid w:val="003C7784"/>
    <w:pPr>
      <w:shd w:val="clear" w:color="auto" w:fill="auto"/>
      <w:suppressAutoHyphens w:val="0"/>
      <w:spacing w:before="64" w:after="120" w:line="240" w:lineRule="auto"/>
      <w:ind w:left="283" w:right="816"/>
      <w:jc w:val="both"/>
    </w:pPr>
    <w:rPr>
      <w:rFonts w:eastAsia="Times New Roman"/>
      <w:kern w:val="0"/>
      <w:szCs w:val="20"/>
      <w:lang w:val="en-US" w:eastAsia="en-US"/>
    </w:rPr>
  </w:style>
  <w:style w:type="character" w:customStyle="1" w:styleId="af1">
    <w:name w:val="Основной текст с отступом Знак"/>
    <w:basedOn w:val="a0"/>
    <w:link w:val="af0"/>
    <w:uiPriority w:val="99"/>
    <w:locked/>
    <w:rsid w:val="003C7784"/>
    <w:rPr>
      <w:rFonts w:ascii="Calibri" w:hAnsi="Calibri" w:cs="Times New Roman"/>
      <w:sz w:val="20"/>
      <w:szCs w:val="20"/>
      <w:lang w:val="en-US"/>
    </w:rPr>
  </w:style>
  <w:style w:type="character" w:customStyle="1" w:styleId="CharAttribute504">
    <w:name w:val="CharAttribute504"/>
    <w:uiPriority w:val="99"/>
    <w:rsid w:val="003C7784"/>
    <w:rPr>
      <w:rFonts w:ascii="Times New Roman" w:eastAsia="Times New Roman"/>
      <w:sz w:val="28"/>
    </w:rPr>
  </w:style>
  <w:style w:type="character" w:customStyle="1" w:styleId="CharAttribute512">
    <w:name w:val="CharAttribute512"/>
    <w:uiPriority w:val="99"/>
    <w:rsid w:val="003C7784"/>
    <w:rPr>
      <w:rFonts w:ascii="Times New Roman" w:eastAsia="Times New Roman"/>
      <w:sz w:val="28"/>
    </w:rPr>
  </w:style>
  <w:style w:type="character" w:customStyle="1" w:styleId="CharAttribute511">
    <w:name w:val="CharAttribute511"/>
    <w:uiPriority w:val="99"/>
    <w:rsid w:val="003C7784"/>
    <w:rPr>
      <w:rFonts w:ascii="Times New Roman" w:eastAsia="Times New Roman"/>
      <w:sz w:val="28"/>
    </w:rPr>
  </w:style>
  <w:style w:type="character" w:customStyle="1" w:styleId="CharAttribute3">
    <w:name w:val="CharAttribute3"/>
    <w:uiPriority w:val="99"/>
    <w:rsid w:val="003C7784"/>
    <w:rPr>
      <w:rFonts w:ascii="Times New Roman" w:eastAsia="Batang" w:hAnsi="Batang"/>
      <w:sz w:val="28"/>
    </w:rPr>
  </w:style>
  <w:style w:type="character" w:customStyle="1" w:styleId="CharAttribute0">
    <w:name w:val="CharAttribute0"/>
    <w:uiPriority w:val="99"/>
    <w:rsid w:val="003C7784"/>
    <w:rPr>
      <w:rFonts w:ascii="Times New Roman" w:hAnsi="Times New Roman"/>
      <w:sz w:val="28"/>
    </w:rPr>
  </w:style>
  <w:style w:type="paragraph" w:customStyle="1" w:styleId="ParaAttribute38">
    <w:name w:val="ParaAttribute38"/>
    <w:uiPriority w:val="99"/>
    <w:rsid w:val="003C7784"/>
    <w:pPr>
      <w:ind w:right="-1"/>
      <w:jc w:val="both"/>
    </w:pPr>
    <w:rPr>
      <w:rFonts w:ascii="Times New Roman" w:eastAsia="Times New Roman" w:hAnsi="Times New Roman"/>
    </w:rPr>
  </w:style>
  <w:style w:type="character" w:customStyle="1" w:styleId="CharAttribute526">
    <w:name w:val="CharAttribute526"/>
    <w:uiPriority w:val="99"/>
    <w:rsid w:val="003C7784"/>
    <w:rPr>
      <w:rFonts w:ascii="Times New Roman" w:eastAsia="Times New Roman"/>
      <w:sz w:val="28"/>
    </w:rPr>
  </w:style>
  <w:style w:type="paragraph" w:customStyle="1" w:styleId="ParaAttribute0">
    <w:name w:val="ParaAttribute0"/>
    <w:uiPriority w:val="99"/>
    <w:rsid w:val="003C7784"/>
    <w:rPr>
      <w:rFonts w:ascii="Times New Roman" w:eastAsia="Times New Roman" w:hAnsi="Times New Roman"/>
    </w:rPr>
  </w:style>
  <w:style w:type="paragraph" w:customStyle="1" w:styleId="ParaAttribute10">
    <w:name w:val="ParaAttribute10"/>
    <w:uiPriority w:val="99"/>
    <w:rsid w:val="003C7784"/>
    <w:pPr>
      <w:jc w:val="both"/>
    </w:pPr>
    <w:rPr>
      <w:rFonts w:ascii="Times New Roman" w:hAnsi="Times New Roman"/>
    </w:rPr>
  </w:style>
  <w:style w:type="paragraph" w:customStyle="1" w:styleId="s3">
    <w:name w:val="s_3"/>
    <w:basedOn w:val="a"/>
    <w:uiPriority w:val="99"/>
    <w:rsid w:val="00AA0929"/>
    <w:pPr>
      <w:shd w:val="clear" w:color="auto" w:fill="auto"/>
      <w:suppressAutoHyphens w:val="0"/>
      <w:spacing w:before="100" w:beforeAutospacing="1" w:after="100" w:afterAutospacing="1" w:line="240" w:lineRule="auto"/>
    </w:pPr>
    <w:rPr>
      <w:rFonts w:ascii="Times New Roman" w:eastAsia="Times New Roman" w:hAnsi="Times New Roman"/>
      <w:kern w:val="0"/>
      <w:sz w:val="24"/>
      <w:szCs w:val="24"/>
      <w:lang w:eastAsia="ru-RU"/>
    </w:rPr>
  </w:style>
  <w:style w:type="paragraph" w:styleId="HTML">
    <w:name w:val="HTML Preformatted"/>
    <w:basedOn w:val="a"/>
    <w:link w:val="HTML0"/>
    <w:uiPriority w:val="99"/>
    <w:rsid w:val="00EF60E4"/>
    <w:pPr>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eastAsia="Times New Roman" w:hAnsi="Courier New" w:cs="Courier New"/>
      <w:kern w:val="0"/>
      <w:sz w:val="20"/>
      <w:szCs w:val="20"/>
      <w:lang w:eastAsia="ru-RU"/>
    </w:rPr>
  </w:style>
  <w:style w:type="character" w:customStyle="1" w:styleId="HTML0">
    <w:name w:val="Стандартный HTML Знак"/>
    <w:basedOn w:val="a0"/>
    <w:link w:val="HTML"/>
    <w:uiPriority w:val="99"/>
    <w:locked/>
    <w:rsid w:val="00EF60E4"/>
    <w:rPr>
      <w:rFonts w:ascii="Courier New" w:hAnsi="Courier New" w:cs="Courier New"/>
      <w:sz w:val="20"/>
      <w:szCs w:val="20"/>
      <w:lang w:eastAsia="ru-RU"/>
    </w:rPr>
  </w:style>
  <w:style w:type="paragraph" w:styleId="af2">
    <w:name w:val="header"/>
    <w:basedOn w:val="a"/>
    <w:link w:val="af3"/>
    <w:uiPriority w:val="99"/>
    <w:semiHidden/>
    <w:rsid w:val="0058475B"/>
    <w:pPr>
      <w:tabs>
        <w:tab w:val="center" w:pos="4677"/>
        <w:tab w:val="right" w:pos="9355"/>
      </w:tabs>
      <w:spacing w:line="240" w:lineRule="auto"/>
    </w:pPr>
  </w:style>
  <w:style w:type="character" w:customStyle="1" w:styleId="af3">
    <w:name w:val="Верхний колонтитул Знак"/>
    <w:basedOn w:val="a0"/>
    <w:link w:val="af2"/>
    <w:uiPriority w:val="99"/>
    <w:semiHidden/>
    <w:locked/>
    <w:rsid w:val="0058475B"/>
    <w:rPr>
      <w:rFonts w:ascii="Calibri" w:hAnsi="Calibri" w:cs="Times New Roman"/>
      <w:kern w:val="1"/>
      <w:shd w:val="clear" w:color="auto" w:fill="FFFFFF"/>
      <w:lang w:eastAsia="ar-SA" w:bidi="ar-SA"/>
    </w:rPr>
  </w:style>
  <w:style w:type="paragraph" w:styleId="af4">
    <w:name w:val="footer"/>
    <w:basedOn w:val="a"/>
    <w:link w:val="af5"/>
    <w:uiPriority w:val="99"/>
    <w:rsid w:val="0058475B"/>
    <w:pPr>
      <w:tabs>
        <w:tab w:val="center" w:pos="4677"/>
        <w:tab w:val="right" w:pos="9355"/>
      </w:tabs>
      <w:spacing w:line="240" w:lineRule="auto"/>
    </w:pPr>
  </w:style>
  <w:style w:type="character" w:customStyle="1" w:styleId="af5">
    <w:name w:val="Нижний колонтитул Знак"/>
    <w:basedOn w:val="a0"/>
    <w:link w:val="af4"/>
    <w:uiPriority w:val="99"/>
    <w:locked/>
    <w:rsid w:val="0058475B"/>
    <w:rPr>
      <w:rFonts w:ascii="Calibri" w:hAnsi="Calibri" w:cs="Times New Roman"/>
      <w:kern w:val="1"/>
      <w:shd w:val="clear" w:color="auto" w:fill="FFFFFF"/>
      <w:lang w:eastAsia="ar-SA" w:bidi="ar-SA"/>
    </w:rPr>
  </w:style>
  <w:style w:type="character" w:customStyle="1" w:styleId="6">
    <w:name w:val="Знак Знак6"/>
    <w:basedOn w:val="a0"/>
    <w:uiPriority w:val="99"/>
    <w:rsid w:val="007A2613"/>
    <w:rPr>
      <w:rFonts w:ascii="Arial" w:hAnsi="Arial" w:cs="Arial"/>
      <w:b/>
      <w:bCs/>
      <w:kern w:val="32"/>
      <w:sz w:val="32"/>
      <w:szCs w:val="32"/>
    </w:rPr>
  </w:style>
  <w:style w:type="character" w:customStyle="1" w:styleId="apple-converted-space">
    <w:name w:val="apple-converted-space"/>
    <w:basedOn w:val="a0"/>
    <w:rsid w:val="007A2613"/>
    <w:rPr>
      <w:rFonts w:cs="Times New Roman"/>
    </w:rPr>
  </w:style>
  <w:style w:type="character" w:customStyle="1" w:styleId="c17c1c3">
    <w:name w:val="c17 c1 c3"/>
    <w:uiPriority w:val="99"/>
    <w:rsid w:val="007A2613"/>
  </w:style>
  <w:style w:type="character" w:customStyle="1" w:styleId="WW8Num2z1">
    <w:name w:val="WW8Num2z1"/>
    <w:uiPriority w:val="99"/>
    <w:rsid w:val="00410D6B"/>
  </w:style>
  <w:style w:type="character" w:customStyle="1" w:styleId="c5">
    <w:name w:val="c5"/>
    <w:basedOn w:val="a0"/>
    <w:rsid w:val="0046279E"/>
    <w:rPr>
      <w:rFonts w:cs="Times New Roman"/>
    </w:rPr>
  </w:style>
  <w:style w:type="paragraph" w:customStyle="1" w:styleId="af6">
    <w:name w:val="Содержимое таблицы"/>
    <w:basedOn w:val="a"/>
    <w:rsid w:val="0046279E"/>
    <w:pPr>
      <w:widowControl w:val="0"/>
      <w:suppressLineNumbers/>
      <w:shd w:val="clear" w:color="auto" w:fill="auto"/>
      <w:spacing w:line="240" w:lineRule="auto"/>
    </w:pPr>
    <w:rPr>
      <w:rFonts w:ascii="Times New Roman" w:eastAsia="SimSun" w:hAnsi="Times New Roman" w:cs="Mangal"/>
      <w:sz w:val="24"/>
      <w:szCs w:val="24"/>
      <w:lang w:eastAsia="hi-IN" w:bidi="hi-IN"/>
    </w:rPr>
  </w:style>
  <w:style w:type="paragraph" w:customStyle="1" w:styleId="c2c6">
    <w:name w:val="c2 c6"/>
    <w:basedOn w:val="a"/>
    <w:uiPriority w:val="99"/>
    <w:rsid w:val="00BB7117"/>
    <w:pPr>
      <w:shd w:val="clear" w:color="auto" w:fill="auto"/>
      <w:suppressAutoHyphens w:val="0"/>
      <w:spacing w:before="100" w:beforeAutospacing="1" w:after="100" w:afterAutospacing="1" w:line="240" w:lineRule="auto"/>
    </w:pPr>
    <w:rPr>
      <w:rFonts w:ascii="Times New Roman" w:hAnsi="Times New Roman"/>
      <w:kern w:val="0"/>
      <w:sz w:val="24"/>
      <w:szCs w:val="24"/>
      <w:lang w:eastAsia="ru-RU"/>
    </w:rPr>
  </w:style>
  <w:style w:type="character" w:customStyle="1" w:styleId="c0c25">
    <w:name w:val="c0 c25"/>
    <w:basedOn w:val="a0"/>
    <w:uiPriority w:val="99"/>
    <w:rsid w:val="00BB7117"/>
    <w:rPr>
      <w:rFonts w:cs="Times New Roman"/>
    </w:rPr>
  </w:style>
  <w:style w:type="paragraph" w:customStyle="1" w:styleId="c2c17c6">
    <w:name w:val="c2 c17 c6"/>
    <w:basedOn w:val="a"/>
    <w:uiPriority w:val="99"/>
    <w:rsid w:val="00BB7117"/>
    <w:pPr>
      <w:shd w:val="clear" w:color="auto" w:fill="auto"/>
      <w:suppressAutoHyphens w:val="0"/>
      <w:spacing w:before="100" w:beforeAutospacing="1" w:after="100" w:afterAutospacing="1" w:line="240" w:lineRule="auto"/>
    </w:pPr>
    <w:rPr>
      <w:rFonts w:ascii="Times New Roman" w:hAnsi="Times New Roman"/>
      <w:kern w:val="0"/>
      <w:sz w:val="24"/>
      <w:szCs w:val="24"/>
      <w:lang w:eastAsia="ru-RU"/>
    </w:rPr>
  </w:style>
  <w:style w:type="character" w:customStyle="1" w:styleId="c0">
    <w:name w:val="c0"/>
    <w:basedOn w:val="a0"/>
    <w:uiPriority w:val="99"/>
    <w:rsid w:val="00BB7117"/>
    <w:rPr>
      <w:rFonts w:cs="Times New Roman"/>
    </w:rPr>
  </w:style>
  <w:style w:type="paragraph" w:customStyle="1" w:styleId="c2c15">
    <w:name w:val="c2 c15"/>
    <w:basedOn w:val="a"/>
    <w:uiPriority w:val="99"/>
    <w:rsid w:val="00BB7117"/>
    <w:pPr>
      <w:shd w:val="clear" w:color="auto" w:fill="auto"/>
      <w:suppressAutoHyphens w:val="0"/>
      <w:spacing w:before="100" w:beforeAutospacing="1" w:after="100" w:afterAutospacing="1" w:line="240" w:lineRule="auto"/>
    </w:pPr>
    <w:rPr>
      <w:rFonts w:ascii="Times New Roman" w:hAnsi="Times New Roman"/>
      <w:kern w:val="0"/>
      <w:sz w:val="24"/>
      <w:szCs w:val="24"/>
      <w:lang w:eastAsia="ru-RU"/>
    </w:rPr>
  </w:style>
  <w:style w:type="paragraph" w:customStyle="1" w:styleId="c12c17c6">
    <w:name w:val="c12 c17 c6"/>
    <w:basedOn w:val="a"/>
    <w:uiPriority w:val="99"/>
    <w:rsid w:val="00BB7117"/>
    <w:pPr>
      <w:shd w:val="clear" w:color="auto" w:fill="auto"/>
      <w:suppressAutoHyphens w:val="0"/>
      <w:spacing w:before="100" w:beforeAutospacing="1" w:after="100" w:afterAutospacing="1" w:line="240" w:lineRule="auto"/>
    </w:pPr>
    <w:rPr>
      <w:rFonts w:ascii="Times New Roman" w:hAnsi="Times New Roman"/>
      <w:kern w:val="0"/>
      <w:sz w:val="24"/>
      <w:szCs w:val="24"/>
      <w:lang w:eastAsia="ru-RU"/>
    </w:rPr>
  </w:style>
  <w:style w:type="paragraph" w:customStyle="1" w:styleId="c12">
    <w:name w:val="c12"/>
    <w:basedOn w:val="a"/>
    <w:uiPriority w:val="99"/>
    <w:rsid w:val="00BB7117"/>
    <w:pPr>
      <w:shd w:val="clear" w:color="auto" w:fill="auto"/>
      <w:suppressAutoHyphens w:val="0"/>
      <w:spacing w:before="100" w:beforeAutospacing="1" w:after="100" w:afterAutospacing="1" w:line="240" w:lineRule="auto"/>
    </w:pPr>
    <w:rPr>
      <w:rFonts w:ascii="Times New Roman" w:hAnsi="Times New Roman"/>
      <w:kern w:val="0"/>
      <w:sz w:val="24"/>
      <w:szCs w:val="24"/>
      <w:lang w:eastAsia="ru-RU"/>
    </w:rPr>
  </w:style>
  <w:style w:type="paragraph" w:customStyle="1" w:styleId="c12c15">
    <w:name w:val="c12 c15"/>
    <w:basedOn w:val="a"/>
    <w:uiPriority w:val="99"/>
    <w:rsid w:val="00BB7117"/>
    <w:pPr>
      <w:shd w:val="clear" w:color="auto" w:fill="auto"/>
      <w:suppressAutoHyphens w:val="0"/>
      <w:spacing w:before="100" w:beforeAutospacing="1" w:after="100" w:afterAutospacing="1" w:line="240" w:lineRule="auto"/>
    </w:pPr>
    <w:rPr>
      <w:rFonts w:ascii="Times New Roman" w:hAnsi="Times New Roman"/>
      <w:kern w:val="0"/>
      <w:sz w:val="24"/>
      <w:szCs w:val="24"/>
      <w:lang w:eastAsia="ru-RU"/>
    </w:rPr>
  </w:style>
  <w:style w:type="paragraph" w:customStyle="1" w:styleId="c12c6c17">
    <w:name w:val="c12 c6 c17"/>
    <w:basedOn w:val="a"/>
    <w:uiPriority w:val="99"/>
    <w:rsid w:val="00BB7117"/>
    <w:pPr>
      <w:shd w:val="clear" w:color="auto" w:fill="auto"/>
      <w:suppressAutoHyphens w:val="0"/>
      <w:spacing w:before="100" w:beforeAutospacing="1" w:after="100" w:afterAutospacing="1" w:line="240" w:lineRule="auto"/>
    </w:pPr>
    <w:rPr>
      <w:rFonts w:ascii="Times New Roman" w:hAnsi="Times New Roman"/>
      <w:kern w:val="0"/>
      <w:sz w:val="24"/>
      <w:szCs w:val="24"/>
      <w:lang w:eastAsia="ru-RU"/>
    </w:rPr>
  </w:style>
  <w:style w:type="paragraph" w:customStyle="1" w:styleId="c12c13">
    <w:name w:val="c12 c13"/>
    <w:basedOn w:val="a"/>
    <w:uiPriority w:val="99"/>
    <w:rsid w:val="00BB7117"/>
    <w:pPr>
      <w:shd w:val="clear" w:color="auto" w:fill="auto"/>
      <w:suppressAutoHyphens w:val="0"/>
      <w:spacing w:before="100" w:beforeAutospacing="1" w:after="100" w:afterAutospacing="1" w:line="240" w:lineRule="auto"/>
    </w:pPr>
    <w:rPr>
      <w:rFonts w:ascii="Times New Roman" w:hAnsi="Times New Roman"/>
      <w:kern w:val="0"/>
      <w:sz w:val="24"/>
      <w:szCs w:val="24"/>
      <w:lang w:eastAsia="ru-RU"/>
    </w:rPr>
  </w:style>
  <w:style w:type="paragraph" w:customStyle="1" w:styleId="c12c6c38">
    <w:name w:val="c12 c6 c38"/>
    <w:basedOn w:val="a"/>
    <w:uiPriority w:val="99"/>
    <w:rsid w:val="00BB7117"/>
    <w:pPr>
      <w:shd w:val="clear" w:color="auto" w:fill="auto"/>
      <w:suppressAutoHyphens w:val="0"/>
      <w:spacing w:before="100" w:beforeAutospacing="1" w:after="100" w:afterAutospacing="1" w:line="240" w:lineRule="auto"/>
    </w:pPr>
    <w:rPr>
      <w:rFonts w:ascii="Times New Roman" w:hAnsi="Times New Roman"/>
      <w:kern w:val="0"/>
      <w:sz w:val="24"/>
      <w:szCs w:val="24"/>
      <w:lang w:eastAsia="ru-RU"/>
    </w:rPr>
  </w:style>
  <w:style w:type="paragraph" w:customStyle="1" w:styleId="c2">
    <w:name w:val="c2"/>
    <w:basedOn w:val="a"/>
    <w:uiPriority w:val="99"/>
    <w:rsid w:val="00BB7117"/>
    <w:pPr>
      <w:shd w:val="clear" w:color="auto" w:fill="auto"/>
      <w:suppressAutoHyphens w:val="0"/>
      <w:spacing w:before="100" w:beforeAutospacing="1" w:after="100" w:afterAutospacing="1" w:line="240" w:lineRule="auto"/>
    </w:pPr>
    <w:rPr>
      <w:rFonts w:ascii="Times New Roman" w:hAnsi="Times New Roman"/>
      <w:kern w:val="0"/>
      <w:sz w:val="24"/>
      <w:szCs w:val="24"/>
      <w:lang w:eastAsia="ru-RU"/>
    </w:rPr>
  </w:style>
  <w:style w:type="paragraph" w:customStyle="1" w:styleId="c12c14c6">
    <w:name w:val="c12 c14 c6"/>
    <w:basedOn w:val="a"/>
    <w:uiPriority w:val="99"/>
    <w:rsid w:val="00BB7117"/>
    <w:pPr>
      <w:shd w:val="clear" w:color="auto" w:fill="auto"/>
      <w:suppressAutoHyphens w:val="0"/>
      <w:spacing w:before="100" w:beforeAutospacing="1" w:after="100" w:afterAutospacing="1" w:line="240" w:lineRule="auto"/>
    </w:pPr>
    <w:rPr>
      <w:rFonts w:ascii="Times New Roman" w:hAnsi="Times New Roman"/>
      <w:kern w:val="0"/>
      <w:sz w:val="24"/>
      <w:szCs w:val="24"/>
      <w:lang w:eastAsia="ru-RU"/>
    </w:rPr>
  </w:style>
  <w:style w:type="paragraph" w:customStyle="1" w:styleId="c12c6c14">
    <w:name w:val="c12 c6 c14"/>
    <w:basedOn w:val="a"/>
    <w:uiPriority w:val="99"/>
    <w:rsid w:val="00BB7117"/>
    <w:pPr>
      <w:shd w:val="clear" w:color="auto" w:fill="auto"/>
      <w:suppressAutoHyphens w:val="0"/>
      <w:spacing w:before="100" w:beforeAutospacing="1" w:after="100" w:afterAutospacing="1" w:line="240" w:lineRule="auto"/>
    </w:pPr>
    <w:rPr>
      <w:rFonts w:ascii="Times New Roman" w:hAnsi="Times New Roman"/>
      <w:kern w:val="0"/>
      <w:sz w:val="24"/>
      <w:szCs w:val="24"/>
      <w:lang w:eastAsia="ru-RU"/>
    </w:rPr>
  </w:style>
  <w:style w:type="paragraph" w:customStyle="1" w:styleId="Default">
    <w:name w:val="Default"/>
    <w:rsid w:val="00B42417"/>
    <w:pPr>
      <w:autoSpaceDE w:val="0"/>
      <w:autoSpaceDN w:val="0"/>
      <w:adjustRightInd w:val="0"/>
    </w:pPr>
    <w:rPr>
      <w:rFonts w:ascii="Times New Roman" w:hAnsi="Times New Roman"/>
      <w:color w:val="000000"/>
      <w:sz w:val="24"/>
      <w:szCs w:val="24"/>
    </w:rPr>
  </w:style>
  <w:style w:type="character" w:customStyle="1" w:styleId="40">
    <w:name w:val="Заголовок 4 Знак"/>
    <w:basedOn w:val="a0"/>
    <w:link w:val="4"/>
    <w:semiHidden/>
    <w:rsid w:val="00EA18F1"/>
    <w:rPr>
      <w:rFonts w:ascii="Calibri" w:eastAsia="Times New Roman" w:hAnsi="Calibri" w:cs="Times New Roman"/>
      <w:b/>
      <w:bCs/>
      <w:kern w:val="1"/>
      <w:sz w:val="28"/>
      <w:szCs w:val="28"/>
      <w:shd w:val="clear" w:color="auto" w:fill="FFFFFF"/>
      <w:lang w:eastAsia="ar-SA"/>
    </w:rPr>
  </w:style>
  <w:style w:type="character" w:customStyle="1" w:styleId="left">
    <w:name w:val="left"/>
    <w:basedOn w:val="a0"/>
    <w:uiPriority w:val="99"/>
    <w:rsid w:val="00EA18F1"/>
    <w:rPr>
      <w:rFonts w:cs="Times New Roman"/>
    </w:rPr>
  </w:style>
  <w:style w:type="character" w:customStyle="1" w:styleId="c10">
    <w:name w:val="c10"/>
    <w:basedOn w:val="a0"/>
    <w:rsid w:val="00EA18F1"/>
    <w:rPr>
      <w:rFonts w:cs="Times New Roman"/>
    </w:rPr>
  </w:style>
  <w:style w:type="paragraph" w:customStyle="1" w:styleId="c1">
    <w:name w:val="c1"/>
    <w:basedOn w:val="a"/>
    <w:rsid w:val="00EA18F1"/>
    <w:pPr>
      <w:shd w:val="clear" w:color="auto" w:fill="auto"/>
      <w:spacing w:before="280" w:after="280" w:line="240" w:lineRule="auto"/>
    </w:pPr>
    <w:rPr>
      <w:rFonts w:ascii="Times New Roman" w:hAnsi="Times New Roman"/>
      <w:kern w:val="0"/>
      <w:sz w:val="24"/>
      <w:szCs w:val="24"/>
    </w:rPr>
  </w:style>
  <w:style w:type="paragraph" w:customStyle="1" w:styleId="c17">
    <w:name w:val="c17"/>
    <w:basedOn w:val="a"/>
    <w:rsid w:val="00EA18F1"/>
    <w:pPr>
      <w:shd w:val="clear" w:color="auto" w:fill="auto"/>
      <w:spacing w:before="280" w:after="280" w:line="240" w:lineRule="auto"/>
    </w:pPr>
    <w:rPr>
      <w:rFonts w:ascii="Times New Roman" w:hAnsi="Times New Roman"/>
      <w:kern w:val="0"/>
      <w:sz w:val="24"/>
      <w:szCs w:val="24"/>
    </w:rPr>
  </w:style>
  <w:style w:type="paragraph" w:customStyle="1" w:styleId="21">
    <w:name w:val="Абзац списка2"/>
    <w:basedOn w:val="a"/>
    <w:rsid w:val="00EA18F1"/>
    <w:pPr>
      <w:shd w:val="clear" w:color="auto" w:fill="auto"/>
      <w:spacing w:after="200"/>
      <w:ind w:left="720"/>
    </w:pPr>
    <w:rPr>
      <w:rFonts w:eastAsia="Times New Roman" w:cs="Calibri"/>
      <w:kern w:val="0"/>
    </w:rPr>
  </w:style>
  <w:style w:type="character" w:customStyle="1" w:styleId="20">
    <w:name w:val="Заголовок 2 Знак"/>
    <w:basedOn w:val="a0"/>
    <w:link w:val="2"/>
    <w:semiHidden/>
    <w:rsid w:val="001F1BAA"/>
    <w:rPr>
      <w:rFonts w:asciiTheme="majorHAnsi" w:eastAsiaTheme="majorEastAsia" w:hAnsiTheme="majorHAnsi" w:cstheme="majorBidi"/>
      <w:color w:val="365F91" w:themeColor="accent1" w:themeShade="BF"/>
      <w:kern w:val="1"/>
      <w:sz w:val="26"/>
      <w:szCs w:val="26"/>
      <w:shd w:val="clear" w:color="auto" w:fill="FFFFFF"/>
      <w:lang w:eastAsia="ar-SA"/>
    </w:rPr>
  </w:style>
  <w:style w:type="paragraph" w:customStyle="1" w:styleId="FR2">
    <w:name w:val="FR2"/>
    <w:rsid w:val="001F1BAA"/>
    <w:pPr>
      <w:widowControl w:val="0"/>
      <w:autoSpaceDE w:val="0"/>
      <w:autoSpaceDN w:val="0"/>
      <w:adjustRightInd w:val="0"/>
      <w:spacing w:before="80" w:line="360" w:lineRule="auto"/>
      <w:ind w:firstLine="240"/>
      <w:jc w:val="both"/>
    </w:pPr>
    <w:rPr>
      <w:rFonts w:ascii="Arial" w:eastAsia="Times New Roman" w:hAnsi="Arial"/>
      <w:b/>
      <w:sz w:val="56"/>
    </w:rPr>
  </w:style>
  <w:style w:type="character" w:customStyle="1" w:styleId="document-name">
    <w:name w:val="document-name"/>
    <w:basedOn w:val="a0"/>
    <w:rsid w:val="001503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223043">
      <w:bodyDiv w:val="1"/>
      <w:marLeft w:val="0"/>
      <w:marRight w:val="0"/>
      <w:marTop w:val="0"/>
      <w:marBottom w:val="0"/>
      <w:divBdr>
        <w:top w:val="none" w:sz="0" w:space="0" w:color="auto"/>
        <w:left w:val="none" w:sz="0" w:space="0" w:color="auto"/>
        <w:bottom w:val="none" w:sz="0" w:space="0" w:color="auto"/>
        <w:right w:val="none" w:sz="0" w:space="0" w:color="auto"/>
      </w:divBdr>
    </w:div>
    <w:div w:id="675695675">
      <w:marLeft w:val="0"/>
      <w:marRight w:val="0"/>
      <w:marTop w:val="0"/>
      <w:marBottom w:val="0"/>
      <w:divBdr>
        <w:top w:val="none" w:sz="0" w:space="0" w:color="auto"/>
        <w:left w:val="none" w:sz="0" w:space="0" w:color="auto"/>
        <w:bottom w:val="none" w:sz="0" w:space="0" w:color="auto"/>
        <w:right w:val="none" w:sz="0" w:space="0" w:color="auto"/>
      </w:divBdr>
    </w:div>
    <w:div w:id="675695676">
      <w:marLeft w:val="0"/>
      <w:marRight w:val="0"/>
      <w:marTop w:val="0"/>
      <w:marBottom w:val="0"/>
      <w:divBdr>
        <w:top w:val="none" w:sz="0" w:space="0" w:color="auto"/>
        <w:left w:val="none" w:sz="0" w:space="0" w:color="auto"/>
        <w:bottom w:val="none" w:sz="0" w:space="0" w:color="auto"/>
        <w:right w:val="none" w:sz="0" w:space="0" w:color="auto"/>
      </w:divBdr>
    </w:div>
    <w:div w:id="1997996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hool8gornya.edusite.ru/sveden/files/2ae03593-2983-4a06-aeeb-6434f99a57a3.pdf" TargetMode="External"/><Relationship Id="rId18" Type="http://schemas.openxmlformats.org/officeDocument/2006/relationships/chart" Target="charts/chart3.xm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s://school8gornya.edusite.ru/sveden/files/54c7acae-c73d-4b25-b20e-5c6410040e03.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infourok.ru/site/go?href=http%3A%2F%2Fschool18.admsurgut.ru%2Fwin%2Fdownload%2F1561%2F" TargetMode="External"/><Relationship Id="rId17" Type="http://schemas.openxmlformats.org/officeDocument/2006/relationships/chart" Target="charts/chart2.xml"/><Relationship Id="rId25" Type="http://schemas.openxmlformats.org/officeDocument/2006/relationships/image" Target="media/image2.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osch8@yandex.ru" TargetMode="External"/><Relationship Id="rId24" Type="http://schemas.openxmlformats.org/officeDocument/2006/relationships/hyperlink" Target="https://school8gornya.edusite.ru/sveden/files/85c8985d1378ebcc23fb6b1d967dcdab.pdf" TargetMode="External"/><Relationship Id="rId32"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chool8gornya.edusite.ru/sveden/files/54c7acae-c73d-4b25-b20e-5c6410040e03.pdf" TargetMode="External"/><Relationship Id="rId23" Type="http://schemas.openxmlformats.org/officeDocument/2006/relationships/hyperlink" Target="https://school8gornya.edusite.ru/DswMedia/novayajizn-sosh8.pdf" TargetMode="External"/><Relationship Id="rId28" Type="http://schemas.openxmlformats.org/officeDocument/2006/relationships/image" Target="media/image5.jpeg"/><Relationship Id="rId10" Type="http://schemas.openxmlformats.org/officeDocument/2006/relationships/hyperlink" Target="http://www.school8gornya.edusite.ru/" TargetMode="External"/><Relationship Id="rId19" Type="http://schemas.openxmlformats.org/officeDocument/2006/relationships/chart" Target="charts/chart4.xm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infourok.ru/site/go?href=http%3A%2F%2Fschool18.admsurgut.ru%2Fwin%2Fdownload%2F1561%2F" TargetMode="External"/><Relationship Id="rId14" Type="http://schemas.openxmlformats.org/officeDocument/2006/relationships/hyperlink" Target="http://school8gornya.edusite.ru/DswMedia/novayajizn-sosh8.pdf" TargetMode="External"/><Relationship Id="rId22" Type="http://schemas.openxmlformats.org/officeDocument/2006/relationships/hyperlink" Target="https://school8gornya.edusite.ru/sveden/files/2ae03593-2983-4a06-aeeb-6434f99a57a3.pdf"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theme" Target="theme/theme1.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Сферы</a:t>
            </a:r>
            <a:r>
              <a:rPr lang="ru-RU" baseline="0">
                <a:solidFill>
                  <a:sysClr val="windowText" lastClr="000000"/>
                </a:solidFill>
                <a:latin typeface="Times New Roman" panose="02020603050405020304" pitchFamily="18" charset="0"/>
                <a:cs typeface="Times New Roman" panose="02020603050405020304" pitchFamily="18" charset="0"/>
              </a:rPr>
              <a:t> проявления одаренности</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5А</c:v>
                </c:pt>
              </c:strCache>
            </c:strRef>
          </c:tx>
          <c:spPr>
            <a:solidFill>
              <a:schemeClr val="accent1"/>
            </a:solidFill>
            <a:ln>
              <a:noFill/>
            </a:ln>
            <a:effectLst/>
          </c:spPr>
          <c:invertIfNegative val="0"/>
          <c:cat>
            <c:strRef>
              <c:f>Лист1!$A$2:$A$11</c:f>
              <c:strCache>
                <c:ptCount val="10"/>
                <c:pt idx="0">
                  <c:v>Интеллектуальная сфера</c:v>
                </c:pt>
                <c:pt idx="1">
                  <c:v>Сфера академических достижений</c:v>
                </c:pt>
                <c:pt idx="2">
                  <c:v>Творчество</c:v>
                </c:pt>
                <c:pt idx="3">
                  <c:v>Литературные сферы</c:v>
                </c:pt>
                <c:pt idx="4">
                  <c:v>Артистическая сфера</c:v>
                </c:pt>
                <c:pt idx="5">
                  <c:v>Музыкальная сфера</c:v>
                </c:pt>
                <c:pt idx="6">
                  <c:v>Техническая сфера</c:v>
                </c:pt>
                <c:pt idx="7">
                  <c:v>Двигательная сфера</c:v>
                </c:pt>
                <c:pt idx="8">
                  <c:v>Сфера  художественных достижений</c:v>
                </c:pt>
                <c:pt idx="9">
                  <c:v>Общение и лидерство</c:v>
                </c:pt>
              </c:strCache>
            </c:strRef>
          </c:cat>
          <c:val>
            <c:numRef>
              <c:f>Лист1!$B$2:$B$11</c:f>
              <c:numCache>
                <c:formatCode>General</c:formatCode>
                <c:ptCount val="10"/>
                <c:pt idx="0">
                  <c:v>1</c:v>
                </c:pt>
                <c:pt idx="1">
                  <c:v>4</c:v>
                </c:pt>
                <c:pt idx="2">
                  <c:v>2</c:v>
                </c:pt>
                <c:pt idx="3">
                  <c:v>2</c:v>
                </c:pt>
                <c:pt idx="4">
                  <c:v>1</c:v>
                </c:pt>
                <c:pt idx="5">
                  <c:v>1</c:v>
                </c:pt>
                <c:pt idx="6">
                  <c:v>3</c:v>
                </c:pt>
                <c:pt idx="7">
                  <c:v>5</c:v>
                </c:pt>
                <c:pt idx="8">
                  <c:v>3</c:v>
                </c:pt>
                <c:pt idx="9">
                  <c:v>5</c:v>
                </c:pt>
              </c:numCache>
            </c:numRef>
          </c:val>
          <c:extLst>
            <c:ext xmlns:c16="http://schemas.microsoft.com/office/drawing/2014/chart" uri="{C3380CC4-5D6E-409C-BE32-E72D297353CC}">
              <c16:uniqueId val="{00000000-B2CE-4E3E-AD69-CDA9814A0EBA}"/>
            </c:ext>
          </c:extLst>
        </c:ser>
        <c:ser>
          <c:idx val="1"/>
          <c:order val="1"/>
          <c:tx>
            <c:strRef>
              <c:f>Лист1!$C$1</c:f>
              <c:strCache>
                <c:ptCount val="1"/>
                <c:pt idx="0">
                  <c:v>5Б</c:v>
                </c:pt>
              </c:strCache>
            </c:strRef>
          </c:tx>
          <c:spPr>
            <a:solidFill>
              <a:schemeClr val="accent2"/>
            </a:solidFill>
            <a:ln>
              <a:noFill/>
            </a:ln>
            <a:effectLst/>
          </c:spPr>
          <c:invertIfNegative val="0"/>
          <c:cat>
            <c:strRef>
              <c:f>Лист1!$A$2:$A$11</c:f>
              <c:strCache>
                <c:ptCount val="10"/>
                <c:pt idx="0">
                  <c:v>Интеллектуальная сфера</c:v>
                </c:pt>
                <c:pt idx="1">
                  <c:v>Сфера академических достижений</c:v>
                </c:pt>
                <c:pt idx="2">
                  <c:v>Творчество</c:v>
                </c:pt>
                <c:pt idx="3">
                  <c:v>Литературные сферы</c:v>
                </c:pt>
                <c:pt idx="4">
                  <c:v>Артистическая сфера</c:v>
                </c:pt>
                <c:pt idx="5">
                  <c:v>Музыкальная сфера</c:v>
                </c:pt>
                <c:pt idx="6">
                  <c:v>Техническая сфера</c:v>
                </c:pt>
                <c:pt idx="7">
                  <c:v>Двигательная сфера</c:v>
                </c:pt>
                <c:pt idx="8">
                  <c:v>Сфера  художественных достижений</c:v>
                </c:pt>
                <c:pt idx="9">
                  <c:v>Общение и лидерство</c:v>
                </c:pt>
              </c:strCache>
            </c:strRef>
          </c:cat>
          <c:val>
            <c:numRef>
              <c:f>Лист1!$C$2:$C$11</c:f>
              <c:numCache>
                <c:formatCode>General</c:formatCode>
                <c:ptCount val="10"/>
                <c:pt idx="0">
                  <c:v>2</c:v>
                </c:pt>
                <c:pt idx="1">
                  <c:v>4</c:v>
                </c:pt>
                <c:pt idx="2">
                  <c:v>2</c:v>
                </c:pt>
                <c:pt idx="3">
                  <c:v>2</c:v>
                </c:pt>
                <c:pt idx="4">
                  <c:v>1</c:v>
                </c:pt>
                <c:pt idx="5">
                  <c:v>1</c:v>
                </c:pt>
                <c:pt idx="6">
                  <c:v>3</c:v>
                </c:pt>
                <c:pt idx="7">
                  <c:v>5</c:v>
                </c:pt>
                <c:pt idx="8">
                  <c:v>3</c:v>
                </c:pt>
                <c:pt idx="9">
                  <c:v>6</c:v>
                </c:pt>
              </c:numCache>
            </c:numRef>
          </c:val>
          <c:extLst>
            <c:ext xmlns:c16="http://schemas.microsoft.com/office/drawing/2014/chart" uri="{C3380CC4-5D6E-409C-BE32-E72D297353CC}">
              <c16:uniqueId val="{00000001-B2CE-4E3E-AD69-CDA9814A0EBA}"/>
            </c:ext>
          </c:extLst>
        </c:ser>
        <c:ser>
          <c:idx val="2"/>
          <c:order val="2"/>
          <c:tx>
            <c:strRef>
              <c:f>Лист1!$D$1</c:f>
              <c:strCache>
                <c:ptCount val="1"/>
                <c:pt idx="0">
                  <c:v>5В</c:v>
                </c:pt>
              </c:strCache>
            </c:strRef>
          </c:tx>
          <c:spPr>
            <a:solidFill>
              <a:schemeClr val="accent3"/>
            </a:solidFill>
            <a:ln>
              <a:noFill/>
            </a:ln>
            <a:effectLst/>
          </c:spPr>
          <c:invertIfNegative val="0"/>
          <c:cat>
            <c:strRef>
              <c:f>Лист1!$A$2:$A$11</c:f>
              <c:strCache>
                <c:ptCount val="10"/>
                <c:pt idx="0">
                  <c:v>Интеллектуальная сфера</c:v>
                </c:pt>
                <c:pt idx="1">
                  <c:v>Сфера академических достижений</c:v>
                </c:pt>
                <c:pt idx="2">
                  <c:v>Творчество</c:v>
                </c:pt>
                <c:pt idx="3">
                  <c:v>Литературные сферы</c:v>
                </c:pt>
                <c:pt idx="4">
                  <c:v>Артистическая сфера</c:v>
                </c:pt>
                <c:pt idx="5">
                  <c:v>Музыкальная сфера</c:v>
                </c:pt>
                <c:pt idx="6">
                  <c:v>Техническая сфера</c:v>
                </c:pt>
                <c:pt idx="7">
                  <c:v>Двигательная сфера</c:v>
                </c:pt>
                <c:pt idx="8">
                  <c:v>Сфера  художественных достижений</c:v>
                </c:pt>
                <c:pt idx="9">
                  <c:v>Общение и лидерство</c:v>
                </c:pt>
              </c:strCache>
            </c:strRef>
          </c:cat>
          <c:val>
            <c:numRef>
              <c:f>Лист1!$D$2:$D$11</c:f>
              <c:numCache>
                <c:formatCode>General</c:formatCode>
                <c:ptCount val="10"/>
                <c:pt idx="0">
                  <c:v>2</c:v>
                </c:pt>
                <c:pt idx="1">
                  <c:v>4</c:v>
                </c:pt>
                <c:pt idx="2">
                  <c:v>4</c:v>
                </c:pt>
                <c:pt idx="3">
                  <c:v>2</c:v>
                </c:pt>
                <c:pt idx="4">
                  <c:v>1</c:v>
                </c:pt>
                <c:pt idx="5">
                  <c:v>1</c:v>
                </c:pt>
                <c:pt idx="6">
                  <c:v>1</c:v>
                </c:pt>
                <c:pt idx="7">
                  <c:v>4</c:v>
                </c:pt>
                <c:pt idx="8">
                  <c:v>4</c:v>
                </c:pt>
                <c:pt idx="9">
                  <c:v>6</c:v>
                </c:pt>
              </c:numCache>
            </c:numRef>
          </c:val>
          <c:extLst>
            <c:ext xmlns:c16="http://schemas.microsoft.com/office/drawing/2014/chart" uri="{C3380CC4-5D6E-409C-BE32-E72D297353CC}">
              <c16:uniqueId val="{00000002-B2CE-4E3E-AD69-CDA9814A0EBA}"/>
            </c:ext>
          </c:extLst>
        </c:ser>
        <c:dLbls>
          <c:showLegendKey val="0"/>
          <c:showVal val="0"/>
          <c:showCatName val="0"/>
          <c:showSerName val="0"/>
          <c:showPercent val="0"/>
          <c:showBubbleSize val="0"/>
        </c:dLbls>
        <c:gapWidth val="219"/>
        <c:overlap val="-27"/>
        <c:axId val="249793536"/>
        <c:axId val="249799424"/>
      </c:barChart>
      <c:catAx>
        <c:axId val="2497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9799424"/>
        <c:crosses val="autoZero"/>
        <c:auto val="1"/>
        <c:lblAlgn val="ctr"/>
        <c:lblOffset val="100"/>
        <c:noMultiLvlLbl val="0"/>
      </c:catAx>
      <c:valAx>
        <c:axId val="24979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97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Высокий уровень</c:v>
                </c:pt>
              </c:strCache>
            </c:strRef>
          </c:tx>
          <c:spPr>
            <a:solidFill>
              <a:schemeClr val="accent1"/>
            </a:solidFill>
            <a:ln>
              <a:noFill/>
            </a:ln>
            <a:effectLst/>
          </c:spPr>
          <c:invertIfNegative val="0"/>
          <c:cat>
            <c:strRef>
              <c:f>Лист1!$A$2:$A$5</c:f>
              <c:strCache>
                <c:ptCount val="2"/>
                <c:pt idx="0">
                  <c:v> 5 классы первичное обследование</c:v>
                </c:pt>
                <c:pt idx="1">
                  <c:v>6 классы повторное обследование</c:v>
                </c:pt>
              </c:strCache>
            </c:strRef>
          </c:cat>
          <c:val>
            <c:numRef>
              <c:f>Лист1!$B$2:$B$5</c:f>
              <c:numCache>
                <c:formatCode>0%</c:formatCode>
                <c:ptCount val="4"/>
                <c:pt idx="0">
                  <c:v>0.18</c:v>
                </c:pt>
                <c:pt idx="1">
                  <c:v>0.35</c:v>
                </c:pt>
              </c:numCache>
            </c:numRef>
          </c:val>
          <c:extLst>
            <c:ext xmlns:c16="http://schemas.microsoft.com/office/drawing/2014/chart" uri="{C3380CC4-5D6E-409C-BE32-E72D297353CC}">
              <c16:uniqueId val="{00000000-9064-4A3B-A895-707B74EA8696}"/>
            </c:ext>
          </c:extLst>
        </c:ser>
        <c:ser>
          <c:idx val="1"/>
          <c:order val="1"/>
          <c:tx>
            <c:strRef>
              <c:f>Лист1!$C$1</c:f>
              <c:strCache>
                <c:ptCount val="1"/>
                <c:pt idx="0">
                  <c:v>Средний уровень</c:v>
                </c:pt>
              </c:strCache>
            </c:strRef>
          </c:tx>
          <c:spPr>
            <a:solidFill>
              <a:schemeClr val="accent2"/>
            </a:solidFill>
            <a:ln>
              <a:noFill/>
            </a:ln>
            <a:effectLst/>
          </c:spPr>
          <c:invertIfNegative val="0"/>
          <c:cat>
            <c:strRef>
              <c:f>Лист1!$A$2:$A$5</c:f>
              <c:strCache>
                <c:ptCount val="2"/>
                <c:pt idx="0">
                  <c:v> 5 классы первичное обследование</c:v>
                </c:pt>
                <c:pt idx="1">
                  <c:v>6 классы повторное обследование</c:v>
                </c:pt>
              </c:strCache>
            </c:strRef>
          </c:cat>
          <c:val>
            <c:numRef>
              <c:f>Лист1!$C$2:$C$5</c:f>
              <c:numCache>
                <c:formatCode>0%</c:formatCode>
                <c:ptCount val="4"/>
                <c:pt idx="0">
                  <c:v>0.35</c:v>
                </c:pt>
                <c:pt idx="1">
                  <c:v>0.47</c:v>
                </c:pt>
              </c:numCache>
            </c:numRef>
          </c:val>
          <c:extLst>
            <c:ext xmlns:c16="http://schemas.microsoft.com/office/drawing/2014/chart" uri="{C3380CC4-5D6E-409C-BE32-E72D297353CC}">
              <c16:uniqueId val="{00000001-9064-4A3B-A895-707B74EA8696}"/>
            </c:ext>
          </c:extLst>
        </c:ser>
        <c:ser>
          <c:idx val="2"/>
          <c:order val="2"/>
          <c:tx>
            <c:strRef>
              <c:f>Лист1!$D$1</c:f>
              <c:strCache>
                <c:ptCount val="1"/>
                <c:pt idx="0">
                  <c:v>Положительное отношение к школе</c:v>
                </c:pt>
              </c:strCache>
            </c:strRef>
          </c:tx>
          <c:spPr>
            <a:solidFill>
              <a:schemeClr val="accent3"/>
            </a:solidFill>
            <a:ln>
              <a:noFill/>
            </a:ln>
            <a:effectLst/>
          </c:spPr>
          <c:invertIfNegative val="0"/>
          <c:cat>
            <c:strRef>
              <c:f>Лист1!$A$2:$A$5</c:f>
              <c:strCache>
                <c:ptCount val="2"/>
                <c:pt idx="0">
                  <c:v> 5 классы первичное обследование</c:v>
                </c:pt>
                <c:pt idx="1">
                  <c:v>6 классы повторное обследование</c:v>
                </c:pt>
              </c:strCache>
            </c:strRef>
          </c:cat>
          <c:val>
            <c:numRef>
              <c:f>Лист1!$D$2:$D$5</c:f>
              <c:numCache>
                <c:formatCode>0%</c:formatCode>
                <c:ptCount val="4"/>
                <c:pt idx="0">
                  <c:v>0.41</c:v>
                </c:pt>
                <c:pt idx="1">
                  <c:v>0.24</c:v>
                </c:pt>
              </c:numCache>
            </c:numRef>
          </c:val>
          <c:extLst>
            <c:ext xmlns:c16="http://schemas.microsoft.com/office/drawing/2014/chart" uri="{C3380CC4-5D6E-409C-BE32-E72D297353CC}">
              <c16:uniqueId val="{00000002-9064-4A3B-A895-707B74EA8696}"/>
            </c:ext>
          </c:extLst>
        </c:ser>
        <c:ser>
          <c:idx val="3"/>
          <c:order val="3"/>
          <c:tx>
            <c:strRef>
              <c:f>Лист1!$E$1</c:f>
              <c:strCache>
                <c:ptCount val="1"/>
                <c:pt idx="0">
                  <c:v>Сниженный уровень</c:v>
                </c:pt>
              </c:strCache>
            </c:strRef>
          </c:tx>
          <c:spPr>
            <a:solidFill>
              <a:schemeClr val="accent4"/>
            </a:solidFill>
            <a:ln>
              <a:noFill/>
            </a:ln>
            <a:effectLst/>
          </c:spPr>
          <c:invertIfNegative val="0"/>
          <c:cat>
            <c:strRef>
              <c:f>Лист1!$A$2:$A$5</c:f>
              <c:strCache>
                <c:ptCount val="2"/>
                <c:pt idx="0">
                  <c:v> 5 классы первичное обследование</c:v>
                </c:pt>
                <c:pt idx="1">
                  <c:v>6 классы повторное обследование</c:v>
                </c:pt>
              </c:strCache>
            </c:strRef>
          </c:cat>
          <c:val>
            <c:numRef>
              <c:f>Лист1!$E$2:$E$5</c:f>
              <c:numCache>
                <c:formatCode>General</c:formatCode>
                <c:ptCount val="4"/>
                <c:pt idx="0" formatCode="0%">
                  <c:v>0.06</c:v>
                </c:pt>
              </c:numCache>
            </c:numRef>
          </c:val>
          <c:extLst>
            <c:ext xmlns:c16="http://schemas.microsoft.com/office/drawing/2014/chart" uri="{C3380CC4-5D6E-409C-BE32-E72D297353CC}">
              <c16:uniqueId val="{00000003-9064-4A3B-A895-707B74EA8696}"/>
            </c:ext>
          </c:extLst>
        </c:ser>
        <c:ser>
          <c:idx val="4"/>
          <c:order val="4"/>
          <c:tx>
            <c:strRef>
              <c:f>Лист1!$F$1</c:f>
              <c:strCache>
                <c:ptCount val="1"/>
                <c:pt idx="0">
                  <c:v>Низкий уровень</c:v>
                </c:pt>
              </c:strCache>
            </c:strRef>
          </c:tx>
          <c:spPr>
            <a:solidFill>
              <a:schemeClr val="accent5"/>
            </a:solidFill>
            <a:ln>
              <a:noFill/>
            </a:ln>
            <a:effectLst/>
          </c:spPr>
          <c:invertIfNegative val="0"/>
          <c:cat>
            <c:strRef>
              <c:f>Лист1!$A$2:$A$5</c:f>
              <c:strCache>
                <c:ptCount val="2"/>
                <c:pt idx="0">
                  <c:v> 5 классы первичное обследование</c:v>
                </c:pt>
                <c:pt idx="1">
                  <c:v>6 классы повторное обследование</c:v>
                </c:pt>
              </c:strCache>
            </c:strRef>
          </c:cat>
          <c:val>
            <c:numRef>
              <c:f>Лист1!$F$2:$F$5</c:f>
              <c:numCache>
                <c:formatCode>General</c:formatCode>
                <c:ptCount val="4"/>
              </c:numCache>
            </c:numRef>
          </c:val>
          <c:extLst>
            <c:ext xmlns:c16="http://schemas.microsoft.com/office/drawing/2014/chart" uri="{C3380CC4-5D6E-409C-BE32-E72D297353CC}">
              <c16:uniqueId val="{00000004-9064-4A3B-A895-707B74EA8696}"/>
            </c:ext>
          </c:extLst>
        </c:ser>
        <c:dLbls>
          <c:showLegendKey val="0"/>
          <c:showVal val="0"/>
          <c:showCatName val="0"/>
          <c:showSerName val="0"/>
          <c:showPercent val="0"/>
          <c:showBubbleSize val="0"/>
        </c:dLbls>
        <c:gapWidth val="182"/>
        <c:axId val="239104000"/>
        <c:axId val="239105536"/>
      </c:barChart>
      <c:catAx>
        <c:axId val="239104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9105536"/>
        <c:crosses val="autoZero"/>
        <c:auto val="1"/>
        <c:lblAlgn val="ctr"/>
        <c:lblOffset val="100"/>
        <c:noMultiLvlLbl val="0"/>
      </c:catAx>
      <c:valAx>
        <c:axId val="2391055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9104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очень высокий уровень</c:v>
                </c:pt>
              </c:strCache>
            </c:strRef>
          </c:tx>
          <c:invertIfNegative val="0"/>
          <c:cat>
            <c:strRef>
              <c:f>Лист1!$A$2:$A$4</c:f>
              <c:strCache>
                <c:ptCount val="2"/>
                <c:pt idx="0">
                  <c:v>5 кл первичное обследование</c:v>
                </c:pt>
                <c:pt idx="1">
                  <c:v>6 кл повторное обследование</c:v>
                </c:pt>
              </c:strCache>
            </c:strRef>
          </c:cat>
          <c:val>
            <c:numRef>
              <c:f>Лист1!$B$2:$B$4</c:f>
              <c:numCache>
                <c:formatCode>0%</c:formatCode>
                <c:ptCount val="3"/>
                <c:pt idx="0">
                  <c:v>0.06</c:v>
                </c:pt>
                <c:pt idx="1">
                  <c:v>0.12</c:v>
                </c:pt>
              </c:numCache>
            </c:numRef>
          </c:val>
          <c:extLst>
            <c:ext xmlns:c16="http://schemas.microsoft.com/office/drawing/2014/chart" uri="{C3380CC4-5D6E-409C-BE32-E72D297353CC}">
              <c16:uniqueId val="{00000000-EE45-45AA-A798-92A27122CB39}"/>
            </c:ext>
          </c:extLst>
        </c:ser>
        <c:ser>
          <c:idx val="1"/>
          <c:order val="1"/>
          <c:tx>
            <c:strRef>
              <c:f>Лист1!$C$1</c:f>
              <c:strCache>
                <c:ptCount val="1"/>
                <c:pt idx="0">
                  <c:v>высокий уровень</c:v>
                </c:pt>
              </c:strCache>
            </c:strRef>
          </c:tx>
          <c:invertIfNegative val="0"/>
          <c:cat>
            <c:strRef>
              <c:f>Лист1!$A$2:$A$4</c:f>
              <c:strCache>
                <c:ptCount val="2"/>
                <c:pt idx="0">
                  <c:v>5 кл первичное обследование</c:v>
                </c:pt>
                <c:pt idx="1">
                  <c:v>6 кл повторное обследование</c:v>
                </c:pt>
              </c:strCache>
            </c:strRef>
          </c:cat>
          <c:val>
            <c:numRef>
              <c:f>Лист1!$C$2:$C$4</c:f>
              <c:numCache>
                <c:formatCode>0%</c:formatCode>
                <c:ptCount val="3"/>
                <c:pt idx="0">
                  <c:v>0.12</c:v>
                </c:pt>
                <c:pt idx="1">
                  <c:v>0.41</c:v>
                </c:pt>
              </c:numCache>
            </c:numRef>
          </c:val>
          <c:extLst>
            <c:ext xmlns:c16="http://schemas.microsoft.com/office/drawing/2014/chart" uri="{C3380CC4-5D6E-409C-BE32-E72D297353CC}">
              <c16:uniqueId val="{00000001-EE45-45AA-A798-92A27122CB39}"/>
            </c:ext>
          </c:extLst>
        </c:ser>
        <c:ser>
          <c:idx val="2"/>
          <c:order val="2"/>
          <c:tx>
            <c:strRef>
              <c:f>Лист1!$D$1</c:f>
              <c:strCache>
                <c:ptCount val="1"/>
                <c:pt idx="0">
                  <c:v>средний уровень</c:v>
                </c:pt>
              </c:strCache>
            </c:strRef>
          </c:tx>
          <c:invertIfNegative val="0"/>
          <c:cat>
            <c:strRef>
              <c:f>Лист1!$A$2:$A$4</c:f>
              <c:strCache>
                <c:ptCount val="2"/>
                <c:pt idx="0">
                  <c:v>5 кл первичное обследование</c:v>
                </c:pt>
                <c:pt idx="1">
                  <c:v>6 кл повторное обследование</c:v>
                </c:pt>
              </c:strCache>
            </c:strRef>
          </c:cat>
          <c:val>
            <c:numRef>
              <c:f>Лист1!$D$2:$D$4</c:f>
              <c:numCache>
                <c:formatCode>0%</c:formatCode>
                <c:ptCount val="3"/>
                <c:pt idx="0">
                  <c:v>0.59</c:v>
                </c:pt>
                <c:pt idx="1">
                  <c:v>0.47</c:v>
                </c:pt>
              </c:numCache>
            </c:numRef>
          </c:val>
          <c:extLst>
            <c:ext xmlns:c16="http://schemas.microsoft.com/office/drawing/2014/chart" uri="{C3380CC4-5D6E-409C-BE32-E72D297353CC}">
              <c16:uniqueId val="{00000002-EE45-45AA-A798-92A27122CB39}"/>
            </c:ext>
          </c:extLst>
        </c:ser>
        <c:ser>
          <c:idx val="3"/>
          <c:order val="3"/>
          <c:tx>
            <c:strRef>
              <c:f>Лист1!$E$1</c:f>
              <c:strCache>
                <c:ptCount val="1"/>
                <c:pt idx="0">
                  <c:v>Ниже средний уровень</c:v>
                </c:pt>
              </c:strCache>
            </c:strRef>
          </c:tx>
          <c:invertIfNegative val="0"/>
          <c:cat>
            <c:strRef>
              <c:f>Лист1!$A$2:$A$4</c:f>
              <c:strCache>
                <c:ptCount val="2"/>
                <c:pt idx="0">
                  <c:v>5 кл первичное обследование</c:v>
                </c:pt>
                <c:pt idx="1">
                  <c:v>6 кл повторное обследование</c:v>
                </c:pt>
              </c:strCache>
            </c:strRef>
          </c:cat>
          <c:val>
            <c:numRef>
              <c:f>Лист1!$E$2:$E$4</c:f>
              <c:numCache>
                <c:formatCode>General</c:formatCode>
                <c:ptCount val="3"/>
                <c:pt idx="0" formatCode="0%">
                  <c:v>0.23</c:v>
                </c:pt>
              </c:numCache>
            </c:numRef>
          </c:val>
          <c:extLst>
            <c:ext xmlns:c16="http://schemas.microsoft.com/office/drawing/2014/chart" uri="{C3380CC4-5D6E-409C-BE32-E72D297353CC}">
              <c16:uniqueId val="{00000003-EE45-45AA-A798-92A27122CB39}"/>
            </c:ext>
          </c:extLst>
        </c:ser>
        <c:ser>
          <c:idx val="4"/>
          <c:order val="4"/>
          <c:tx>
            <c:strRef>
              <c:f>Лист1!$F$1</c:f>
              <c:strCache>
                <c:ptCount val="1"/>
                <c:pt idx="0">
                  <c:v>Низкий уровень</c:v>
                </c:pt>
              </c:strCache>
            </c:strRef>
          </c:tx>
          <c:invertIfNegative val="0"/>
          <c:cat>
            <c:strRef>
              <c:f>Лист1!$A$2:$A$4</c:f>
              <c:strCache>
                <c:ptCount val="2"/>
                <c:pt idx="0">
                  <c:v>5 кл первичное обследование</c:v>
                </c:pt>
                <c:pt idx="1">
                  <c:v>6 кл повторное обследование</c:v>
                </c:pt>
              </c:strCache>
            </c:strRef>
          </c:cat>
          <c:val>
            <c:numRef>
              <c:f>Лист1!$F$2:$F$4</c:f>
              <c:numCache>
                <c:formatCode>General</c:formatCode>
                <c:ptCount val="3"/>
              </c:numCache>
            </c:numRef>
          </c:val>
          <c:extLst>
            <c:ext xmlns:c16="http://schemas.microsoft.com/office/drawing/2014/chart" uri="{C3380CC4-5D6E-409C-BE32-E72D297353CC}">
              <c16:uniqueId val="{00000004-EE45-45AA-A798-92A27122CB39}"/>
            </c:ext>
          </c:extLst>
        </c:ser>
        <c:dLbls>
          <c:showLegendKey val="0"/>
          <c:showVal val="0"/>
          <c:showCatName val="0"/>
          <c:showSerName val="0"/>
          <c:showPercent val="0"/>
          <c:showBubbleSize val="0"/>
        </c:dLbls>
        <c:gapWidth val="150"/>
        <c:axId val="250238848"/>
        <c:axId val="250240384"/>
      </c:barChart>
      <c:catAx>
        <c:axId val="250238848"/>
        <c:scaling>
          <c:orientation val="minMax"/>
        </c:scaling>
        <c:delete val="0"/>
        <c:axPos val="b"/>
        <c:numFmt formatCode="General" sourceLinked="0"/>
        <c:majorTickMark val="out"/>
        <c:minorTickMark val="none"/>
        <c:tickLblPos val="nextTo"/>
        <c:crossAx val="250240384"/>
        <c:crosses val="autoZero"/>
        <c:auto val="1"/>
        <c:lblAlgn val="ctr"/>
        <c:lblOffset val="100"/>
        <c:noMultiLvlLbl val="0"/>
      </c:catAx>
      <c:valAx>
        <c:axId val="250240384"/>
        <c:scaling>
          <c:orientation val="minMax"/>
        </c:scaling>
        <c:delete val="0"/>
        <c:axPos val="l"/>
        <c:majorGridlines/>
        <c:numFmt formatCode="0%" sourceLinked="1"/>
        <c:majorTickMark val="out"/>
        <c:minorTickMark val="none"/>
        <c:tickLblPos val="nextTo"/>
        <c:crossAx val="25023884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5 кл первичное обследование</c:v>
                </c:pt>
              </c:strCache>
            </c:strRef>
          </c:tx>
          <c:spPr>
            <a:solidFill>
              <a:schemeClr val="accent1"/>
            </a:solidFill>
            <a:ln>
              <a:noFill/>
            </a:ln>
            <a:effectLst/>
          </c:spPr>
          <c:invertIfNegative val="0"/>
          <c:cat>
            <c:strRef>
              <c:f>Лист1!$A$2:$A$4</c:f>
              <c:strCache>
                <c:ptCount val="3"/>
                <c:pt idx="0">
                  <c:v>Высокий уровень</c:v>
                </c:pt>
                <c:pt idx="1">
                  <c:v>Средний уровень </c:v>
                </c:pt>
                <c:pt idx="2">
                  <c:v>Низкий уровень</c:v>
                </c:pt>
              </c:strCache>
            </c:strRef>
          </c:cat>
          <c:val>
            <c:numRef>
              <c:f>Лист1!$B$2:$B$4</c:f>
              <c:numCache>
                <c:formatCode>0%</c:formatCode>
                <c:ptCount val="3"/>
                <c:pt idx="0">
                  <c:v>0.12</c:v>
                </c:pt>
                <c:pt idx="1">
                  <c:v>0.53</c:v>
                </c:pt>
                <c:pt idx="2">
                  <c:v>0.35</c:v>
                </c:pt>
              </c:numCache>
            </c:numRef>
          </c:val>
          <c:extLst>
            <c:ext xmlns:c16="http://schemas.microsoft.com/office/drawing/2014/chart" uri="{C3380CC4-5D6E-409C-BE32-E72D297353CC}">
              <c16:uniqueId val="{00000000-23A5-4873-B3FF-560DCEF15650}"/>
            </c:ext>
          </c:extLst>
        </c:ser>
        <c:ser>
          <c:idx val="1"/>
          <c:order val="1"/>
          <c:tx>
            <c:strRef>
              <c:f>Лист1!$C$1</c:f>
              <c:strCache>
                <c:ptCount val="1"/>
                <c:pt idx="0">
                  <c:v>6 класс повторное обследование</c:v>
                </c:pt>
              </c:strCache>
            </c:strRef>
          </c:tx>
          <c:spPr>
            <a:solidFill>
              <a:schemeClr val="accent2"/>
            </a:solidFill>
            <a:ln>
              <a:noFill/>
            </a:ln>
            <a:effectLst/>
          </c:spPr>
          <c:invertIfNegative val="0"/>
          <c:cat>
            <c:strRef>
              <c:f>Лист1!$A$2:$A$4</c:f>
              <c:strCache>
                <c:ptCount val="3"/>
                <c:pt idx="0">
                  <c:v>Высокий уровень</c:v>
                </c:pt>
                <c:pt idx="1">
                  <c:v>Средний уровень </c:v>
                </c:pt>
                <c:pt idx="2">
                  <c:v>Низкий уровень</c:v>
                </c:pt>
              </c:strCache>
            </c:strRef>
          </c:cat>
          <c:val>
            <c:numRef>
              <c:f>Лист1!$C$2:$C$4</c:f>
              <c:numCache>
                <c:formatCode>0%</c:formatCode>
                <c:ptCount val="3"/>
                <c:pt idx="0">
                  <c:v>0.3</c:v>
                </c:pt>
                <c:pt idx="1">
                  <c:v>0.7</c:v>
                </c:pt>
              </c:numCache>
            </c:numRef>
          </c:val>
          <c:extLst>
            <c:ext xmlns:c16="http://schemas.microsoft.com/office/drawing/2014/chart" uri="{C3380CC4-5D6E-409C-BE32-E72D297353CC}">
              <c16:uniqueId val="{00000001-23A5-4873-B3FF-560DCEF15650}"/>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Лист1!$A$2:$A$4</c:f>
              <c:strCache>
                <c:ptCount val="3"/>
                <c:pt idx="0">
                  <c:v>Высокий уровень</c:v>
                </c:pt>
                <c:pt idx="1">
                  <c:v>Средний уровень </c:v>
                </c:pt>
                <c:pt idx="2">
                  <c:v>Низкий уровень</c:v>
                </c:pt>
              </c:strCache>
            </c:strRef>
          </c:cat>
          <c:val>
            <c:numRef>
              <c:f>Лист1!$D$2:$D$4</c:f>
              <c:numCache>
                <c:formatCode>General</c:formatCode>
                <c:ptCount val="3"/>
              </c:numCache>
            </c:numRef>
          </c:val>
          <c:extLst>
            <c:ext xmlns:c16="http://schemas.microsoft.com/office/drawing/2014/chart" uri="{C3380CC4-5D6E-409C-BE32-E72D297353CC}">
              <c16:uniqueId val="{00000002-23A5-4873-B3FF-560DCEF15650}"/>
            </c:ext>
          </c:extLst>
        </c:ser>
        <c:dLbls>
          <c:showLegendKey val="0"/>
          <c:showVal val="0"/>
          <c:showCatName val="0"/>
          <c:showSerName val="0"/>
          <c:showPercent val="0"/>
          <c:showBubbleSize val="0"/>
        </c:dLbls>
        <c:gapWidth val="150"/>
        <c:axId val="249974144"/>
        <c:axId val="250016896"/>
      </c:barChart>
      <c:catAx>
        <c:axId val="249974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50016896"/>
        <c:crosses val="autoZero"/>
        <c:auto val="1"/>
        <c:lblAlgn val="ctr"/>
        <c:lblOffset val="100"/>
        <c:noMultiLvlLbl val="0"/>
      </c:catAx>
      <c:valAx>
        <c:axId val="250016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49974144"/>
        <c:crosses val="autoZero"/>
        <c:crossBetween val="between"/>
      </c:valAx>
      <c:spPr>
        <a:noFill/>
        <a:ln>
          <a:noFill/>
        </a:ln>
        <a:effectLst/>
      </c:spPr>
    </c:plotArea>
    <c:legend>
      <c:legendPos val="t"/>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5 кл первичное обследование</c:v>
                </c:pt>
              </c:strCache>
            </c:strRef>
          </c:tx>
          <c:invertIfNegative val="0"/>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c:v>0.18</c:v>
                </c:pt>
                <c:pt idx="1">
                  <c:v>0.53</c:v>
                </c:pt>
                <c:pt idx="2">
                  <c:v>0.28999999999999998</c:v>
                </c:pt>
              </c:numCache>
            </c:numRef>
          </c:val>
          <c:extLst>
            <c:ext xmlns:c16="http://schemas.microsoft.com/office/drawing/2014/chart" uri="{C3380CC4-5D6E-409C-BE32-E72D297353CC}">
              <c16:uniqueId val="{00000000-5F89-47E0-9C63-C5246E833438}"/>
            </c:ext>
          </c:extLst>
        </c:ser>
        <c:ser>
          <c:idx val="1"/>
          <c:order val="1"/>
          <c:tx>
            <c:strRef>
              <c:f>Лист1!$C$1</c:f>
              <c:strCache>
                <c:ptCount val="1"/>
                <c:pt idx="0">
                  <c:v>6 кл повторное обследование</c:v>
                </c:pt>
              </c:strCache>
            </c:strRef>
          </c:tx>
          <c:invertIfNegative val="0"/>
          <c:cat>
            <c:strRef>
              <c:f>Лист1!$A$2:$A$4</c:f>
              <c:strCache>
                <c:ptCount val="3"/>
                <c:pt idx="0">
                  <c:v>Высокий уровень</c:v>
                </c:pt>
                <c:pt idx="1">
                  <c:v>Средний уровень</c:v>
                </c:pt>
                <c:pt idx="2">
                  <c:v>Низкий уровень</c:v>
                </c:pt>
              </c:strCache>
            </c:strRef>
          </c:cat>
          <c:val>
            <c:numRef>
              <c:f>Лист1!$C$2:$C$4</c:f>
              <c:numCache>
                <c:formatCode>0%</c:formatCode>
                <c:ptCount val="3"/>
                <c:pt idx="0">
                  <c:v>0.12</c:v>
                </c:pt>
                <c:pt idx="1">
                  <c:v>0.88</c:v>
                </c:pt>
              </c:numCache>
            </c:numRef>
          </c:val>
          <c:extLst>
            <c:ext xmlns:c16="http://schemas.microsoft.com/office/drawing/2014/chart" uri="{C3380CC4-5D6E-409C-BE32-E72D297353CC}">
              <c16:uniqueId val="{00000001-5F89-47E0-9C63-C5246E833438}"/>
            </c:ext>
          </c:extLst>
        </c:ser>
        <c:dLbls>
          <c:showLegendKey val="0"/>
          <c:showVal val="0"/>
          <c:showCatName val="0"/>
          <c:showSerName val="0"/>
          <c:showPercent val="0"/>
          <c:showBubbleSize val="0"/>
        </c:dLbls>
        <c:gapWidth val="150"/>
        <c:axId val="250222464"/>
        <c:axId val="250224000"/>
      </c:barChart>
      <c:catAx>
        <c:axId val="250222464"/>
        <c:scaling>
          <c:orientation val="minMax"/>
        </c:scaling>
        <c:delete val="0"/>
        <c:axPos val="b"/>
        <c:numFmt formatCode="General" sourceLinked="0"/>
        <c:majorTickMark val="out"/>
        <c:minorTickMark val="none"/>
        <c:tickLblPos val="nextTo"/>
        <c:crossAx val="250224000"/>
        <c:crosses val="autoZero"/>
        <c:auto val="1"/>
        <c:lblAlgn val="ctr"/>
        <c:lblOffset val="100"/>
        <c:noMultiLvlLbl val="0"/>
      </c:catAx>
      <c:valAx>
        <c:axId val="250224000"/>
        <c:scaling>
          <c:orientation val="minMax"/>
        </c:scaling>
        <c:delete val="0"/>
        <c:axPos val="l"/>
        <c:majorGridlines/>
        <c:numFmt formatCode="0%" sourceLinked="1"/>
        <c:majorTickMark val="out"/>
        <c:minorTickMark val="none"/>
        <c:tickLblPos val="nextTo"/>
        <c:crossAx val="25022246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B5AE87-E674-41A2-BA65-5687A0265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12724</Words>
  <Characters>72530</Characters>
  <Application>Microsoft Office Word</Application>
  <DocSecurity>0</DocSecurity>
  <Lines>604</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Владислав</dc:creator>
  <cp:lastModifiedBy>Владислав</cp:lastModifiedBy>
  <cp:revision>7</cp:revision>
  <cp:lastPrinted>2021-09-14T01:53:00Z</cp:lastPrinted>
  <dcterms:created xsi:type="dcterms:W3CDTF">2021-09-16T07:54:00Z</dcterms:created>
  <dcterms:modified xsi:type="dcterms:W3CDTF">2021-09-16T08:50:00Z</dcterms:modified>
</cp:coreProperties>
</file>